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D69F3" w:rsidRPr="001C7408" w:rsidRDefault="00AE1281">
      <w:pPr>
        <w:jc w:val="center"/>
        <w:rPr>
          <w:color w:val="000000"/>
          <w:sz w:val="72"/>
          <w:szCs w:val="72"/>
          <w:lang w:val="fr-FR"/>
        </w:rPr>
      </w:pPr>
      <w:r>
        <w:rPr>
          <w:color w:val="000000"/>
          <w:sz w:val="72"/>
          <w:szCs w:val="72"/>
          <w:lang w:val="fr-FR"/>
        </w:rPr>
        <w:t>Voyage d’engagement communautaire</w:t>
      </w:r>
    </w:p>
    <w:p w:rsidR="00DD69F3" w:rsidRPr="00AE1281" w:rsidRDefault="00C24FA8" w:rsidP="00AE1281">
      <w:pPr>
        <w:jc w:val="center"/>
        <w:rPr>
          <w:color w:val="FF0000"/>
          <w:sz w:val="96"/>
          <w:szCs w:val="96"/>
          <w:lang w:val="fr-FR"/>
        </w:rPr>
      </w:pPr>
      <w:r>
        <w:rPr>
          <w:color w:val="FFCC00"/>
          <w:sz w:val="96"/>
          <w:szCs w:val="96"/>
          <w:lang w:val="fr-FR"/>
        </w:rPr>
        <w:t>É</w:t>
      </w:r>
      <w:r w:rsidR="00DD69F3" w:rsidRPr="001C7408">
        <w:rPr>
          <w:color w:val="FFCC00"/>
          <w:sz w:val="96"/>
          <w:szCs w:val="96"/>
          <w:lang w:val="fr-FR"/>
        </w:rPr>
        <w:t>qua</w:t>
      </w:r>
      <w:r w:rsidR="00DD69F3" w:rsidRPr="001C7408">
        <w:rPr>
          <w:color w:val="0000FF"/>
          <w:sz w:val="96"/>
          <w:szCs w:val="96"/>
          <w:lang w:val="fr-FR"/>
        </w:rPr>
        <w:t>te</w:t>
      </w:r>
      <w:r w:rsidR="00DD69F3" w:rsidRPr="001C7408">
        <w:rPr>
          <w:color w:val="FF0000"/>
          <w:sz w:val="96"/>
          <w:szCs w:val="96"/>
          <w:lang w:val="fr-FR"/>
        </w:rPr>
        <w:t>ur</w:t>
      </w:r>
    </w:p>
    <w:p w:rsidR="00DD69F3" w:rsidRPr="001C7408" w:rsidRDefault="00DD69F3">
      <w:pPr>
        <w:jc w:val="center"/>
        <w:rPr>
          <w:color w:val="FF0000"/>
          <w:sz w:val="20"/>
          <w:lang w:val="fr-FR"/>
        </w:rPr>
      </w:pPr>
    </w:p>
    <w:p w:rsidR="00DD69F3" w:rsidRPr="001C7408" w:rsidRDefault="00DD69F3">
      <w:pPr>
        <w:jc w:val="center"/>
        <w:rPr>
          <w:color w:val="FF0000"/>
          <w:szCs w:val="24"/>
          <w:lang w:val="fr-FR"/>
        </w:rPr>
      </w:pPr>
    </w:p>
    <w:p w:rsidR="00DD69F3" w:rsidRPr="001C7408" w:rsidRDefault="0003447E">
      <w:pPr>
        <w:jc w:val="center"/>
        <w:rPr>
          <w:rFonts w:ascii="Times New Roman" w:hAnsi="Times New Roman"/>
          <w:color w:val="FF0000"/>
          <w:sz w:val="20"/>
          <w:lang w:val="fr-FR"/>
        </w:rPr>
      </w:pPr>
      <w:r>
        <w:rPr>
          <w:rFonts w:ascii="Times New Roman" w:hAnsi="Times New Roman"/>
          <w:noProof/>
          <w:color w:val="FF0000"/>
          <w:sz w:val="20"/>
          <w:lang w:val="fr-FR" w:eastAsia="fr-FR"/>
        </w:rPr>
        <w:drawing>
          <wp:inline distT="0" distB="0" distL="0" distR="0">
            <wp:extent cx="2705100" cy="3619500"/>
            <wp:effectExtent l="0" t="0" r="0" b="0"/>
            <wp:docPr id="1" name="Image 1" descr="P21300822010-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1300822010-02-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3619500"/>
                    </a:xfrm>
                    <a:prstGeom prst="rect">
                      <a:avLst/>
                    </a:prstGeom>
                    <a:noFill/>
                    <a:ln>
                      <a:noFill/>
                    </a:ln>
                  </pic:spPr>
                </pic:pic>
              </a:graphicData>
            </a:graphic>
          </wp:inline>
        </w:drawing>
      </w:r>
    </w:p>
    <w:p w:rsidR="00DD69F3" w:rsidRPr="001C7408" w:rsidRDefault="00DD69F3">
      <w:pPr>
        <w:jc w:val="center"/>
        <w:rPr>
          <w:rFonts w:ascii="Times New Roman" w:hAnsi="Times New Roman"/>
          <w:color w:val="FF0000"/>
          <w:sz w:val="20"/>
          <w:lang w:val="fr-FR"/>
        </w:rPr>
      </w:pPr>
    </w:p>
    <w:p w:rsidR="00DD69F3" w:rsidRPr="001C7408" w:rsidRDefault="002D61DF">
      <w:pPr>
        <w:jc w:val="center"/>
        <w:rPr>
          <w:rFonts w:ascii="Times New Roman" w:hAnsi="Times New Roman"/>
          <w:i/>
          <w:color w:val="339966"/>
          <w:sz w:val="20"/>
          <w:lang w:val="fr-FR"/>
        </w:rPr>
      </w:pPr>
      <w:r>
        <w:rPr>
          <w:rFonts w:ascii="Times New Roman" w:hAnsi="Times New Roman"/>
          <w:i/>
          <w:color w:val="339966"/>
          <w:sz w:val="20"/>
          <w:lang w:val="fr-FR"/>
        </w:rPr>
        <w:t xml:space="preserve">L’école </w:t>
      </w:r>
      <w:r w:rsidR="002C6341" w:rsidRPr="001C7408">
        <w:rPr>
          <w:rFonts w:ascii="Times New Roman" w:hAnsi="Times New Roman"/>
          <w:i/>
          <w:color w:val="339966"/>
          <w:sz w:val="20"/>
          <w:lang w:val="fr-FR"/>
        </w:rPr>
        <w:t xml:space="preserve"> « La Magdeleine » sur la ligne équatoriale</w:t>
      </w:r>
    </w:p>
    <w:p w:rsidR="00DD69F3" w:rsidRPr="001C7408" w:rsidRDefault="00DD69F3">
      <w:pPr>
        <w:jc w:val="center"/>
        <w:rPr>
          <w:color w:val="FF0000"/>
          <w:szCs w:val="24"/>
          <w:lang w:val="fr-FR"/>
        </w:rPr>
      </w:pPr>
    </w:p>
    <w:p w:rsidR="00DD69F3" w:rsidRPr="001C7408" w:rsidRDefault="00DD69F3" w:rsidP="00AE1281">
      <w:pPr>
        <w:rPr>
          <w:color w:val="000000"/>
          <w:sz w:val="40"/>
          <w:szCs w:val="40"/>
          <w:lang w:val="fr-FR"/>
        </w:rPr>
      </w:pPr>
    </w:p>
    <w:p w:rsidR="00DD69F3" w:rsidRPr="001C7408" w:rsidRDefault="00DD69F3">
      <w:pPr>
        <w:numPr>
          <w:ilvl w:val="0"/>
          <w:numId w:val="7"/>
        </w:numPr>
        <w:jc w:val="center"/>
        <w:rPr>
          <w:color w:val="000000"/>
          <w:sz w:val="40"/>
          <w:szCs w:val="40"/>
          <w:lang w:val="fr-FR"/>
        </w:rPr>
      </w:pPr>
      <w:r w:rsidRPr="001C7408">
        <w:rPr>
          <w:color w:val="000000"/>
          <w:sz w:val="40"/>
          <w:szCs w:val="40"/>
          <w:lang w:val="fr-FR"/>
        </w:rPr>
        <w:t>Projet de développement durable</w:t>
      </w:r>
    </w:p>
    <w:p w:rsidR="00DD69F3" w:rsidRDefault="00DD69F3">
      <w:pPr>
        <w:numPr>
          <w:ilvl w:val="0"/>
          <w:numId w:val="7"/>
        </w:numPr>
        <w:jc w:val="center"/>
        <w:rPr>
          <w:color w:val="000000"/>
          <w:sz w:val="40"/>
          <w:szCs w:val="40"/>
          <w:lang w:val="fr-FR"/>
        </w:rPr>
      </w:pPr>
      <w:r w:rsidRPr="001C7408">
        <w:rPr>
          <w:color w:val="000000"/>
          <w:sz w:val="40"/>
          <w:szCs w:val="40"/>
          <w:lang w:val="fr-FR"/>
        </w:rPr>
        <w:t>N’importe quand dans l’année</w:t>
      </w:r>
    </w:p>
    <w:p w:rsidR="0003447E" w:rsidRPr="00AE1281" w:rsidRDefault="004449F1" w:rsidP="00AE1281">
      <w:pPr>
        <w:numPr>
          <w:ilvl w:val="0"/>
          <w:numId w:val="7"/>
        </w:numPr>
        <w:jc w:val="center"/>
        <w:rPr>
          <w:color w:val="000000"/>
          <w:sz w:val="40"/>
          <w:szCs w:val="40"/>
          <w:lang w:val="fr-FR"/>
        </w:rPr>
      </w:pPr>
      <w:r>
        <w:rPr>
          <w:color w:val="000000"/>
          <w:sz w:val="40"/>
          <w:szCs w:val="40"/>
          <w:lang w:val="fr-FR"/>
        </w:rPr>
        <w:t>12</w:t>
      </w:r>
      <w:r w:rsidR="008258A0">
        <w:rPr>
          <w:color w:val="000000"/>
          <w:sz w:val="40"/>
          <w:szCs w:val="40"/>
          <w:lang w:val="fr-FR"/>
        </w:rPr>
        <w:t xml:space="preserve"> nuitées </w:t>
      </w:r>
      <w:r w:rsidR="00AE1281">
        <w:rPr>
          <w:color w:val="000000"/>
          <w:sz w:val="40"/>
          <w:szCs w:val="40"/>
          <w:lang w:val="fr-FR"/>
        </w:rPr>
        <w:t>(</w:t>
      </w:r>
      <w:r w:rsidR="00D52AF8" w:rsidRPr="00D52AF8">
        <w:rPr>
          <w:color w:val="00B050"/>
          <w:sz w:val="40"/>
          <w:szCs w:val="40"/>
          <w:lang w:val="fr-FR"/>
        </w:rPr>
        <w:t>Baños</w:t>
      </w:r>
      <w:r w:rsidR="00D52AF8">
        <w:rPr>
          <w:color w:val="000000"/>
          <w:sz w:val="40"/>
          <w:szCs w:val="40"/>
          <w:lang w:val="fr-FR"/>
        </w:rPr>
        <w:t>-</w:t>
      </w:r>
      <w:r w:rsidR="00AE1281" w:rsidRPr="00603EC2">
        <w:rPr>
          <w:color w:val="C00000"/>
          <w:sz w:val="40"/>
          <w:szCs w:val="40"/>
          <w:lang w:val="fr-FR"/>
        </w:rPr>
        <w:t>Andes</w:t>
      </w:r>
      <w:r w:rsidR="00AE1281">
        <w:rPr>
          <w:color w:val="000000"/>
          <w:sz w:val="40"/>
          <w:szCs w:val="40"/>
          <w:lang w:val="fr-FR"/>
        </w:rPr>
        <w:t>)</w:t>
      </w:r>
    </w:p>
    <w:p w:rsidR="00DD69F3" w:rsidRPr="001C7408" w:rsidRDefault="00E704A8">
      <w:pPr>
        <w:jc w:val="center"/>
        <w:rPr>
          <w:color w:val="000000"/>
          <w:sz w:val="40"/>
          <w:lang w:val="fr-FR"/>
        </w:rPr>
      </w:pPr>
      <w:r>
        <w:rPr>
          <w:color w:val="000000"/>
          <w:sz w:val="40"/>
          <w:lang w:val="fr-FR"/>
        </w:rPr>
        <w:lastRenderedPageBreak/>
        <w:t>TABLE DES MATIÈ</w:t>
      </w:r>
      <w:r w:rsidR="00DD69F3" w:rsidRPr="001C7408">
        <w:rPr>
          <w:color w:val="000000"/>
          <w:sz w:val="40"/>
          <w:lang w:val="fr-FR"/>
        </w:rPr>
        <w:t>RES</w:t>
      </w: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Notre concepti</w:t>
      </w:r>
      <w:r w:rsidR="00E00D83" w:rsidRPr="001C7408">
        <w:rPr>
          <w:color w:val="000000"/>
          <w:szCs w:val="24"/>
          <w:lang w:val="fr-FR"/>
        </w:rPr>
        <w:t>on du voyage</w:t>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t xml:space="preserve">            </w:t>
      </w:r>
      <w:r w:rsidR="00C24FA8">
        <w:rPr>
          <w:color w:val="000000"/>
          <w:sz w:val="2"/>
          <w:szCs w:val="2"/>
          <w:lang w:val="fr-FR"/>
        </w:rPr>
        <w:t xml:space="preserve">       </w:t>
      </w:r>
      <w:r w:rsidR="00E00D83" w:rsidRPr="001C7408">
        <w:rPr>
          <w:color w:val="000000"/>
          <w:szCs w:val="24"/>
          <w:lang w:val="fr-FR"/>
        </w:rPr>
        <w:t>3</w:t>
      </w:r>
    </w:p>
    <w:p w:rsidR="00DD69F3" w:rsidRPr="001C7408" w:rsidRDefault="00DD69F3">
      <w:pPr>
        <w:rPr>
          <w:color w:val="000000"/>
          <w:szCs w:val="24"/>
          <w:lang w:val="fr-FR"/>
        </w:rPr>
      </w:pPr>
    </w:p>
    <w:p w:rsidR="00DD69F3" w:rsidRPr="001C7408" w:rsidRDefault="00E704A8">
      <w:pPr>
        <w:rPr>
          <w:color w:val="000000"/>
          <w:szCs w:val="24"/>
          <w:lang w:val="fr-FR"/>
        </w:rPr>
      </w:pPr>
      <w:r>
        <w:rPr>
          <w:color w:val="000000"/>
          <w:szCs w:val="24"/>
          <w:lang w:val="fr-FR"/>
        </w:rPr>
        <w:t>L’É</w:t>
      </w:r>
      <w:r w:rsidRPr="001C7408">
        <w:rPr>
          <w:color w:val="000000"/>
          <w:szCs w:val="24"/>
          <w:lang w:val="fr-FR"/>
        </w:rPr>
        <w:t>quateur</w:t>
      </w:r>
      <w:r w:rsidR="00DD69F3" w:rsidRPr="001C7408">
        <w:rPr>
          <w:color w:val="000000"/>
          <w:szCs w:val="24"/>
          <w:lang w:val="fr-FR"/>
        </w:rPr>
        <w:tab/>
      </w:r>
      <w:r w:rsidR="00DD69F3" w:rsidRPr="001C7408">
        <w:rPr>
          <w:color w:val="000000"/>
          <w:szCs w:val="24"/>
          <w:lang w:val="fr-FR"/>
        </w:rPr>
        <w:tab/>
      </w:r>
      <w:r w:rsidR="00DD69F3" w:rsidRPr="001C7408">
        <w:rPr>
          <w:color w:val="000000"/>
          <w:szCs w:val="24"/>
          <w:lang w:val="fr-FR"/>
        </w:rPr>
        <w:tab/>
      </w:r>
      <w:r w:rsidR="00DD69F3" w:rsidRPr="001C7408">
        <w:rPr>
          <w:color w:val="000000"/>
          <w:szCs w:val="24"/>
          <w:lang w:val="fr-FR"/>
        </w:rPr>
        <w:tab/>
      </w:r>
      <w:r w:rsidR="00DD69F3" w:rsidRPr="001C7408">
        <w:rPr>
          <w:color w:val="000000"/>
          <w:szCs w:val="24"/>
          <w:lang w:val="fr-FR"/>
        </w:rPr>
        <w:tab/>
      </w:r>
      <w:r w:rsidR="00DD69F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t xml:space="preserve">            </w:t>
      </w:r>
      <w:r w:rsidR="00C24FA8">
        <w:rPr>
          <w:color w:val="000000"/>
          <w:sz w:val="2"/>
          <w:szCs w:val="2"/>
          <w:lang w:val="fr-FR"/>
        </w:rPr>
        <w:t xml:space="preserve">       </w:t>
      </w:r>
      <w:r w:rsidR="00E00D83" w:rsidRPr="001C7408">
        <w:rPr>
          <w:color w:val="000000"/>
          <w:szCs w:val="24"/>
          <w:lang w:val="fr-FR"/>
        </w:rPr>
        <w:t>4</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Votre co</w:t>
      </w:r>
      <w:r w:rsidR="00E00D83" w:rsidRPr="001C7408">
        <w:rPr>
          <w:color w:val="000000"/>
          <w:szCs w:val="24"/>
          <w:lang w:val="fr-FR"/>
        </w:rPr>
        <w:t>rrespondant</w:t>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t xml:space="preserve">            </w:t>
      </w:r>
      <w:r w:rsidR="00C24FA8">
        <w:rPr>
          <w:color w:val="000000"/>
          <w:sz w:val="2"/>
          <w:szCs w:val="2"/>
          <w:lang w:val="fr-FR"/>
        </w:rPr>
        <w:t xml:space="preserve">       </w:t>
      </w:r>
      <w:r w:rsidR="00E00D83" w:rsidRPr="001C7408">
        <w:rPr>
          <w:color w:val="000000"/>
          <w:szCs w:val="24"/>
          <w:lang w:val="fr-FR"/>
        </w:rPr>
        <w:t>7</w:t>
      </w:r>
    </w:p>
    <w:p w:rsidR="00DD69F3" w:rsidRPr="001C7408" w:rsidRDefault="00DD69F3">
      <w:pPr>
        <w:rPr>
          <w:color w:val="000000"/>
          <w:szCs w:val="24"/>
          <w:lang w:val="fr-FR"/>
        </w:rPr>
      </w:pPr>
    </w:p>
    <w:p w:rsidR="00DD69F3" w:rsidRPr="001C7408" w:rsidRDefault="000A7992">
      <w:pPr>
        <w:rPr>
          <w:color w:val="000000"/>
          <w:szCs w:val="24"/>
          <w:lang w:val="fr-FR"/>
        </w:rPr>
      </w:pPr>
      <w:r w:rsidRPr="001C7408">
        <w:rPr>
          <w:color w:val="000000"/>
          <w:szCs w:val="24"/>
          <w:lang w:val="fr-FR"/>
        </w:rPr>
        <w:t>La communauté de Chilcapamba</w:t>
      </w:r>
      <w:r w:rsidRPr="001C7408">
        <w:rPr>
          <w:color w:val="000000"/>
          <w:szCs w:val="24"/>
          <w:lang w:val="fr-FR"/>
        </w:rPr>
        <w:tab/>
        <w:t>et s</w:t>
      </w:r>
      <w:r>
        <w:rPr>
          <w:color w:val="000000"/>
          <w:szCs w:val="24"/>
          <w:lang w:val="fr-FR"/>
        </w:rPr>
        <w:t>es projets de développement</w:t>
      </w:r>
      <w:r>
        <w:rPr>
          <w:color w:val="000000"/>
          <w:szCs w:val="24"/>
          <w:lang w:val="fr-FR"/>
        </w:rPr>
        <w:tab/>
        <w:t xml:space="preserve">            </w:t>
      </w:r>
      <w:r>
        <w:rPr>
          <w:color w:val="000000"/>
          <w:sz w:val="4"/>
          <w:szCs w:val="4"/>
          <w:lang w:val="fr-FR"/>
        </w:rPr>
        <w:t xml:space="preserve">   </w:t>
      </w:r>
      <w:r w:rsidR="00E00D83" w:rsidRPr="001C7408">
        <w:rPr>
          <w:color w:val="000000"/>
          <w:szCs w:val="24"/>
          <w:lang w:val="fr-FR"/>
        </w:rPr>
        <w:t>8</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Présentation du voyage «</w:t>
      </w:r>
      <w:r w:rsidR="00E00D83" w:rsidRPr="001C7408">
        <w:rPr>
          <w:color w:val="000000"/>
          <w:szCs w:val="24"/>
          <w:lang w:val="fr-FR"/>
        </w:rPr>
        <w:t> projet communautaire »</w:t>
      </w:r>
      <w:r w:rsidR="00E00D83" w:rsidRPr="001C7408">
        <w:rPr>
          <w:color w:val="000000"/>
          <w:szCs w:val="24"/>
          <w:lang w:val="fr-FR"/>
        </w:rPr>
        <w:tab/>
        <w:t xml:space="preserve"> </w:t>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C24FA8">
        <w:rPr>
          <w:color w:val="000000"/>
          <w:sz w:val="2"/>
          <w:szCs w:val="2"/>
          <w:lang w:val="fr-FR"/>
        </w:rPr>
        <w:t xml:space="preserve">             </w:t>
      </w:r>
      <w:r w:rsidR="000A7992">
        <w:rPr>
          <w:color w:val="000000"/>
          <w:sz w:val="2"/>
          <w:szCs w:val="2"/>
          <w:lang w:val="fr-FR"/>
        </w:rPr>
        <w:t xml:space="preserve"> </w:t>
      </w:r>
      <w:r w:rsidR="00D01A05">
        <w:rPr>
          <w:color w:val="000000"/>
          <w:szCs w:val="24"/>
          <w:lang w:val="fr-FR"/>
        </w:rPr>
        <w:t>11</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Conseils pratiques</w:t>
      </w:r>
      <w:r w:rsidRPr="001C7408">
        <w:rPr>
          <w:color w:val="000000"/>
          <w:szCs w:val="24"/>
          <w:lang w:val="fr-FR"/>
        </w:rPr>
        <w:tab/>
      </w:r>
      <w:r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t xml:space="preserve"> </w:t>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t xml:space="preserve">         </w:t>
      </w:r>
      <w:r w:rsidR="00E00D83" w:rsidRPr="001C7408">
        <w:rPr>
          <w:color w:val="000000"/>
          <w:szCs w:val="24"/>
          <w:lang w:val="fr-FR"/>
        </w:rPr>
        <w:tab/>
      </w:r>
      <w:r w:rsidR="00C24FA8">
        <w:rPr>
          <w:color w:val="000000"/>
          <w:sz w:val="2"/>
          <w:szCs w:val="2"/>
          <w:lang w:val="fr-FR"/>
        </w:rPr>
        <w:t xml:space="preserve">              </w:t>
      </w:r>
      <w:r w:rsidR="00E00D83" w:rsidRPr="001C7408">
        <w:rPr>
          <w:color w:val="000000"/>
          <w:szCs w:val="24"/>
          <w:lang w:val="fr-FR"/>
        </w:rPr>
        <w:t>1</w:t>
      </w:r>
      <w:r w:rsidR="00D01A05">
        <w:rPr>
          <w:color w:val="000000"/>
          <w:szCs w:val="24"/>
          <w:lang w:val="fr-FR"/>
        </w:rPr>
        <w:t>4</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Nos tarifs</w:t>
      </w:r>
      <w:r w:rsidRPr="001C7408">
        <w:rPr>
          <w:color w:val="000000"/>
          <w:szCs w:val="24"/>
          <w:lang w:val="fr-FR"/>
        </w:rPr>
        <w:tab/>
      </w:r>
      <w:r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C24FA8">
        <w:rPr>
          <w:color w:val="000000"/>
          <w:sz w:val="2"/>
          <w:szCs w:val="2"/>
          <w:lang w:val="fr-FR"/>
        </w:rPr>
        <w:t xml:space="preserve">              </w:t>
      </w:r>
      <w:r w:rsidR="00E00D83" w:rsidRPr="001C7408">
        <w:rPr>
          <w:color w:val="000000"/>
          <w:szCs w:val="24"/>
          <w:lang w:val="fr-FR"/>
        </w:rPr>
        <w:t>1</w:t>
      </w:r>
      <w:r w:rsidR="00D01A05">
        <w:rPr>
          <w:color w:val="000000"/>
          <w:szCs w:val="24"/>
          <w:lang w:val="fr-FR"/>
        </w:rPr>
        <w:t>5</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Nos témoi</w:t>
      </w:r>
      <w:r w:rsidR="00E00D83" w:rsidRPr="001C7408">
        <w:rPr>
          <w:color w:val="000000"/>
          <w:szCs w:val="24"/>
          <w:lang w:val="fr-FR"/>
        </w:rPr>
        <w:t>gnages</w:t>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C24FA8">
        <w:rPr>
          <w:color w:val="000000"/>
          <w:sz w:val="2"/>
          <w:szCs w:val="2"/>
          <w:lang w:val="fr-FR"/>
        </w:rPr>
        <w:t xml:space="preserve">              </w:t>
      </w:r>
      <w:r w:rsidR="00E00D83" w:rsidRPr="001C7408">
        <w:rPr>
          <w:color w:val="000000"/>
          <w:szCs w:val="24"/>
          <w:lang w:val="fr-FR"/>
        </w:rPr>
        <w:t>1</w:t>
      </w:r>
      <w:r w:rsidR="00D01A05">
        <w:rPr>
          <w:color w:val="000000"/>
          <w:szCs w:val="24"/>
          <w:lang w:val="fr-FR"/>
        </w:rPr>
        <w:t>6</w:t>
      </w:r>
    </w:p>
    <w:p w:rsidR="00DD69F3" w:rsidRPr="001C7408" w:rsidRDefault="00DD69F3">
      <w:pPr>
        <w:rPr>
          <w:color w:val="000000"/>
          <w:szCs w:val="24"/>
          <w:lang w:val="fr-FR"/>
        </w:rPr>
      </w:pPr>
    </w:p>
    <w:p w:rsidR="00DD69F3" w:rsidRPr="001C7408" w:rsidRDefault="004E700C">
      <w:pPr>
        <w:rPr>
          <w:color w:val="000000"/>
          <w:szCs w:val="24"/>
          <w:lang w:val="fr-FR"/>
        </w:rPr>
      </w:pPr>
      <w:r>
        <w:rPr>
          <w:color w:val="000000"/>
          <w:szCs w:val="24"/>
          <w:lang w:val="fr-FR"/>
        </w:rPr>
        <w:t>Budget des dépenses</w:t>
      </w:r>
      <w:r>
        <w:rPr>
          <w:color w:val="000000"/>
          <w:szCs w:val="24"/>
          <w:lang w:val="fr-FR"/>
        </w:rPr>
        <w:tab/>
      </w:r>
      <w:r>
        <w:rPr>
          <w:color w:val="000000"/>
          <w:szCs w:val="24"/>
          <w:lang w:val="fr-FR"/>
        </w:rPr>
        <w:tab/>
      </w:r>
      <w:r>
        <w:rPr>
          <w:color w:val="000000"/>
          <w:szCs w:val="24"/>
          <w:lang w:val="fr-FR"/>
        </w:rPr>
        <w:tab/>
      </w:r>
      <w:r>
        <w:rPr>
          <w:color w:val="000000"/>
          <w:szCs w:val="24"/>
          <w:lang w:val="fr-FR"/>
        </w:rPr>
        <w:tab/>
      </w:r>
      <w:r>
        <w:rPr>
          <w:color w:val="000000"/>
          <w:szCs w:val="24"/>
          <w:lang w:val="fr-FR"/>
        </w:rPr>
        <w:tab/>
      </w:r>
      <w:r>
        <w:rPr>
          <w:color w:val="000000"/>
          <w:szCs w:val="24"/>
          <w:lang w:val="fr-FR"/>
        </w:rPr>
        <w:tab/>
      </w:r>
      <w:r>
        <w:rPr>
          <w:color w:val="000000"/>
          <w:szCs w:val="24"/>
          <w:lang w:val="fr-FR"/>
        </w:rPr>
        <w:tab/>
      </w:r>
      <w:r>
        <w:rPr>
          <w:color w:val="000000"/>
          <w:szCs w:val="24"/>
          <w:lang w:val="fr-FR"/>
        </w:rPr>
        <w:tab/>
      </w:r>
      <w:r>
        <w:rPr>
          <w:color w:val="000000"/>
          <w:szCs w:val="24"/>
          <w:lang w:val="fr-FR"/>
        </w:rPr>
        <w:tab/>
      </w:r>
      <w:r w:rsidR="00C24FA8">
        <w:rPr>
          <w:color w:val="000000"/>
          <w:sz w:val="2"/>
          <w:szCs w:val="2"/>
          <w:lang w:val="fr-FR"/>
        </w:rPr>
        <w:t xml:space="preserve">        </w:t>
      </w:r>
      <w:r w:rsidR="00D01A05">
        <w:rPr>
          <w:color w:val="000000"/>
          <w:szCs w:val="24"/>
          <w:lang w:val="fr-FR"/>
        </w:rPr>
        <w:t>19</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Pou</w:t>
      </w:r>
      <w:r w:rsidR="00E00D83" w:rsidRPr="001C7408">
        <w:rPr>
          <w:color w:val="000000"/>
          <w:szCs w:val="24"/>
          <w:lang w:val="fr-FR"/>
        </w:rPr>
        <w:t>r nous contacter</w:t>
      </w:r>
      <w:r w:rsidR="00B45823">
        <w:rPr>
          <w:color w:val="000000"/>
          <w:szCs w:val="24"/>
          <w:lang w:val="fr-FR"/>
        </w:rPr>
        <w:tab/>
      </w:r>
      <w:r w:rsidR="00B45823">
        <w:rPr>
          <w:color w:val="000000"/>
          <w:szCs w:val="24"/>
          <w:lang w:val="fr-FR"/>
        </w:rPr>
        <w:tab/>
      </w:r>
      <w:r w:rsidR="00B45823">
        <w:rPr>
          <w:color w:val="000000"/>
          <w:szCs w:val="24"/>
          <w:lang w:val="fr-FR"/>
        </w:rPr>
        <w:tab/>
      </w:r>
      <w:r w:rsidR="00B45823">
        <w:rPr>
          <w:color w:val="000000"/>
          <w:szCs w:val="24"/>
          <w:lang w:val="fr-FR"/>
        </w:rPr>
        <w:tab/>
      </w:r>
      <w:r w:rsidR="00B45823">
        <w:rPr>
          <w:color w:val="000000"/>
          <w:szCs w:val="24"/>
          <w:lang w:val="fr-FR"/>
        </w:rPr>
        <w:tab/>
      </w:r>
      <w:r w:rsidR="00B45823">
        <w:rPr>
          <w:color w:val="000000"/>
          <w:szCs w:val="24"/>
          <w:lang w:val="fr-FR"/>
        </w:rPr>
        <w:tab/>
      </w:r>
      <w:r w:rsidR="00B45823">
        <w:rPr>
          <w:color w:val="000000"/>
          <w:szCs w:val="24"/>
          <w:lang w:val="fr-FR"/>
        </w:rPr>
        <w:tab/>
      </w:r>
      <w:r w:rsidR="00B45823">
        <w:rPr>
          <w:color w:val="000000"/>
          <w:szCs w:val="24"/>
          <w:lang w:val="fr-FR"/>
        </w:rPr>
        <w:tab/>
      </w:r>
      <w:r w:rsidR="00B45823">
        <w:rPr>
          <w:color w:val="000000"/>
          <w:szCs w:val="24"/>
          <w:lang w:val="fr-FR"/>
        </w:rPr>
        <w:tab/>
      </w:r>
      <w:r w:rsidR="00C24FA8">
        <w:rPr>
          <w:color w:val="000000"/>
          <w:sz w:val="2"/>
          <w:szCs w:val="2"/>
          <w:lang w:val="fr-FR"/>
        </w:rPr>
        <w:t xml:space="preserve">       </w:t>
      </w:r>
      <w:r w:rsidR="00D01A05">
        <w:rPr>
          <w:color w:val="000000"/>
          <w:sz w:val="2"/>
          <w:szCs w:val="2"/>
          <w:lang w:val="fr-FR"/>
        </w:rPr>
        <w:t xml:space="preserve"> </w:t>
      </w:r>
      <w:r w:rsidR="00D01A05">
        <w:rPr>
          <w:color w:val="000000"/>
          <w:szCs w:val="24"/>
          <w:lang w:val="fr-FR"/>
        </w:rPr>
        <w:t>20</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 xml:space="preserve">Avant de </w:t>
      </w:r>
      <w:r w:rsidR="00E00D83" w:rsidRPr="001C7408">
        <w:rPr>
          <w:color w:val="000000"/>
          <w:szCs w:val="24"/>
          <w:lang w:val="fr-FR"/>
        </w:rPr>
        <w:t>partir avec nous</w:t>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C24FA8">
        <w:rPr>
          <w:color w:val="000000"/>
          <w:sz w:val="2"/>
          <w:szCs w:val="2"/>
          <w:lang w:val="fr-FR"/>
        </w:rPr>
        <w:t xml:space="preserve">        </w:t>
      </w:r>
      <w:r w:rsidR="00D01A05">
        <w:rPr>
          <w:color w:val="000000"/>
          <w:szCs w:val="24"/>
          <w:lang w:val="fr-FR"/>
        </w:rPr>
        <w:t>21</w:t>
      </w: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jc w:val="center"/>
        <w:rPr>
          <w:color w:val="FF0000"/>
          <w:sz w:val="40"/>
          <w:lang w:val="fr-FR"/>
        </w:rPr>
      </w:pPr>
      <w:r w:rsidRPr="001C7408">
        <w:rPr>
          <w:color w:val="FF0000"/>
          <w:sz w:val="40"/>
          <w:lang w:val="fr-FR"/>
        </w:rPr>
        <w:lastRenderedPageBreak/>
        <w:t>Notre conception du voyage</w:t>
      </w:r>
    </w:p>
    <w:p w:rsidR="00DD69F3" w:rsidRPr="001C7408" w:rsidRDefault="00DD69F3">
      <w:pPr>
        <w:overflowPunct w:val="0"/>
        <w:autoSpaceDE w:val="0"/>
        <w:rPr>
          <w:szCs w:val="24"/>
          <w:lang w:val="fr-FR"/>
        </w:rPr>
      </w:pPr>
      <w:r w:rsidRPr="001C7408">
        <w:rPr>
          <w:szCs w:val="24"/>
          <w:lang w:val="fr-FR"/>
        </w:rPr>
        <w:t> </w:t>
      </w:r>
    </w:p>
    <w:p w:rsidR="00DD69F3" w:rsidRPr="001C7408" w:rsidRDefault="00DD69F3">
      <w:pPr>
        <w:overflowPunct w:val="0"/>
        <w:autoSpaceDE w:val="0"/>
        <w:rPr>
          <w:lang w:val="fr-FR"/>
        </w:rPr>
      </w:pPr>
      <w:r w:rsidRPr="001C7408">
        <w:rPr>
          <w:lang w:val="fr-FR"/>
        </w:rPr>
        <w:t>Le tourisme est une source d’échanges et de découvertes mutuelles entre le voyageur et les populations locales.</w:t>
      </w:r>
    </w:p>
    <w:p w:rsidR="00DD69F3" w:rsidRPr="001C7408" w:rsidRDefault="00DD69F3">
      <w:pPr>
        <w:overflowPunct w:val="0"/>
        <w:autoSpaceDE w:val="0"/>
        <w:rPr>
          <w:szCs w:val="24"/>
          <w:lang w:val="fr-FR"/>
        </w:rPr>
      </w:pPr>
      <w:r w:rsidRPr="001C7408">
        <w:rPr>
          <w:szCs w:val="24"/>
          <w:lang w:val="fr-FR"/>
        </w:rPr>
        <w:t> </w:t>
      </w:r>
    </w:p>
    <w:p w:rsidR="00DD69F3" w:rsidRPr="001C7408" w:rsidRDefault="00DD69F3">
      <w:pPr>
        <w:overflowPunct w:val="0"/>
        <w:autoSpaceDE w:val="0"/>
        <w:rPr>
          <w:lang w:val="fr-FR"/>
        </w:rPr>
      </w:pPr>
      <w:r w:rsidRPr="001C7408">
        <w:rPr>
          <w:lang w:val="fr-FR"/>
        </w:rPr>
        <w:t xml:space="preserve">Loin des </w:t>
      </w:r>
      <w:r w:rsidR="001C7408" w:rsidRPr="001C7408">
        <w:rPr>
          <w:lang w:val="fr-FR"/>
        </w:rPr>
        <w:t>tour-opérateurs</w:t>
      </w:r>
      <w:r w:rsidRPr="001C7408">
        <w:rPr>
          <w:lang w:val="fr-FR"/>
        </w:rPr>
        <w:t xml:space="preserve"> classiques, nous</w:t>
      </w:r>
      <w:r w:rsidR="00E704A8">
        <w:rPr>
          <w:lang w:val="fr-FR"/>
        </w:rPr>
        <w:t xml:space="preserve"> vous proposons de découvrir l’É</w:t>
      </w:r>
      <w:r w:rsidRPr="001C7408">
        <w:rPr>
          <w:lang w:val="fr-FR"/>
        </w:rPr>
        <w:t xml:space="preserve">quateur d’une manière différente, en participant à la réalisation d’un projet communautaire </w:t>
      </w:r>
      <w:r w:rsidR="00E704A8">
        <w:rPr>
          <w:lang w:val="fr-FR"/>
        </w:rPr>
        <w:t xml:space="preserve">de développement durable </w:t>
      </w:r>
      <w:r w:rsidRPr="001C7408">
        <w:rPr>
          <w:lang w:val="fr-FR"/>
        </w:rPr>
        <w:t>et en favorisant au maximum dans tous les cas les échanges.</w:t>
      </w:r>
    </w:p>
    <w:p w:rsidR="00DD69F3" w:rsidRPr="001C7408" w:rsidRDefault="00DD69F3">
      <w:pPr>
        <w:overflowPunct w:val="0"/>
        <w:autoSpaceDE w:val="0"/>
        <w:rPr>
          <w:lang w:val="fr-FR"/>
        </w:rPr>
      </w:pPr>
    </w:p>
    <w:p w:rsidR="00DD69F3" w:rsidRPr="001C7408" w:rsidRDefault="00DD69F3">
      <w:pPr>
        <w:overflowPunct w:val="0"/>
        <w:autoSpaceDE w:val="0"/>
        <w:rPr>
          <w:lang w:val="fr-FR"/>
        </w:rPr>
      </w:pPr>
      <w:r w:rsidRPr="001C7408">
        <w:rPr>
          <w:lang w:val="fr-FR"/>
        </w:rPr>
        <w:t xml:space="preserve">En contact direct avec la population locale, vous favorisez </w:t>
      </w:r>
      <w:r w:rsidR="00E704A8">
        <w:rPr>
          <w:lang w:val="fr-FR"/>
        </w:rPr>
        <w:t xml:space="preserve">par ailleurs </w:t>
      </w:r>
      <w:r w:rsidRPr="001C7408">
        <w:rPr>
          <w:lang w:val="fr-FR"/>
        </w:rPr>
        <w:t>le développement de projets touristiques familiaux ou communautaires.</w:t>
      </w:r>
    </w:p>
    <w:p w:rsidR="00DD69F3" w:rsidRPr="001C7408" w:rsidRDefault="00DD69F3">
      <w:pPr>
        <w:overflowPunct w:val="0"/>
        <w:autoSpaceDE w:val="0"/>
        <w:rPr>
          <w:lang w:val="fr-FR"/>
        </w:rPr>
      </w:pPr>
    </w:p>
    <w:p w:rsidR="00DD69F3" w:rsidRPr="001C7408" w:rsidRDefault="00DD69F3">
      <w:pPr>
        <w:numPr>
          <w:ilvl w:val="0"/>
          <w:numId w:val="8"/>
        </w:numPr>
        <w:overflowPunct w:val="0"/>
        <w:autoSpaceDE w:val="0"/>
        <w:rPr>
          <w:lang w:val="fr-FR"/>
        </w:rPr>
      </w:pPr>
      <w:r w:rsidRPr="001C7408">
        <w:rPr>
          <w:lang w:val="fr-FR"/>
        </w:rPr>
        <w:t>Familles équatoriennes développant le concept de chambres d’hôtes</w:t>
      </w:r>
    </w:p>
    <w:p w:rsidR="00DD69F3" w:rsidRPr="001C7408" w:rsidRDefault="00DD69F3">
      <w:pPr>
        <w:overflowPunct w:val="0"/>
        <w:autoSpaceDE w:val="0"/>
        <w:rPr>
          <w:sz w:val="8"/>
          <w:szCs w:val="8"/>
          <w:lang w:val="fr-FR"/>
        </w:rPr>
      </w:pPr>
    </w:p>
    <w:p w:rsidR="00DD69F3" w:rsidRPr="001C7408" w:rsidRDefault="00DD69F3">
      <w:pPr>
        <w:numPr>
          <w:ilvl w:val="0"/>
          <w:numId w:val="8"/>
        </w:numPr>
        <w:overflowPunct w:val="0"/>
        <w:autoSpaceDE w:val="0"/>
        <w:rPr>
          <w:lang w:val="fr-FR"/>
        </w:rPr>
      </w:pPr>
      <w:r w:rsidRPr="001C7408">
        <w:rPr>
          <w:lang w:val="fr-FR"/>
        </w:rPr>
        <w:t>Communautés i</w:t>
      </w:r>
      <w:r w:rsidR="002C50CC">
        <w:rPr>
          <w:lang w:val="fr-FR"/>
        </w:rPr>
        <w:t>ndiennes des Andes et de la côte Pacifique</w:t>
      </w:r>
    </w:p>
    <w:p w:rsidR="00DD69F3" w:rsidRPr="001C7408" w:rsidRDefault="00DD69F3">
      <w:pPr>
        <w:overflowPunct w:val="0"/>
        <w:autoSpaceDE w:val="0"/>
        <w:rPr>
          <w:sz w:val="8"/>
          <w:szCs w:val="8"/>
          <w:lang w:val="fr-FR"/>
        </w:rPr>
      </w:pPr>
    </w:p>
    <w:p w:rsidR="00DD69F3" w:rsidRPr="001C7408" w:rsidRDefault="00DD69F3">
      <w:pPr>
        <w:numPr>
          <w:ilvl w:val="0"/>
          <w:numId w:val="8"/>
        </w:numPr>
        <w:overflowPunct w:val="0"/>
        <w:autoSpaceDE w:val="0"/>
        <w:rPr>
          <w:lang w:val="fr-FR"/>
        </w:rPr>
      </w:pPr>
      <w:r w:rsidRPr="001C7408">
        <w:rPr>
          <w:lang w:val="fr-FR"/>
        </w:rPr>
        <w:t>Projets d’Eco tourisme et de protection de l’environnement</w:t>
      </w:r>
    </w:p>
    <w:p w:rsidR="00DD69F3" w:rsidRPr="001C7408" w:rsidRDefault="00DD69F3">
      <w:pPr>
        <w:overflowPunct w:val="0"/>
        <w:autoSpaceDE w:val="0"/>
        <w:rPr>
          <w:lang w:val="fr-FR"/>
        </w:rPr>
      </w:pPr>
    </w:p>
    <w:p w:rsidR="00DD69F3" w:rsidRPr="001C7408" w:rsidRDefault="00DD69F3">
      <w:pPr>
        <w:overflowPunct w:val="0"/>
        <w:autoSpaceDE w:val="0"/>
        <w:rPr>
          <w:szCs w:val="24"/>
          <w:lang w:val="fr-FR"/>
        </w:rPr>
      </w:pPr>
    </w:p>
    <w:p w:rsidR="00DD69F3" w:rsidRPr="001C7408" w:rsidRDefault="00D52AF8">
      <w:pPr>
        <w:jc w:val="center"/>
        <w:rPr>
          <w:rFonts w:ascii="Times New Roman" w:hAnsi="Times New Roman"/>
          <w:b/>
          <w:color w:val="339966"/>
          <w:sz w:val="20"/>
          <w:lang w:val="fr-FR"/>
        </w:rPr>
      </w:pPr>
      <w:r>
        <w:rPr>
          <w:noProof/>
          <w:lang w:val="fr-FR" w:eastAsia="fr-FR"/>
        </w:rPr>
      </w:r>
      <w:r>
        <w:rPr>
          <w:noProof/>
          <w:lang w:val="fr-FR" w:eastAsia="fr-FR"/>
        </w:rPr>
        <w:pict>
          <v:group id="Group 2" o:spid="_x0000_s1026" style="width:121.45pt;height:89.95pt;mso-position-horizontal-relative:char;mso-position-vertical-relative:line" coordsize="2428,1798">
            <v:rect id="Rectangle 3" o:spid="_x0000_s1027" style="position:absolute;width:2428;height:17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T4cMA&#10;AADbAAAADwAAAGRycy9kb3ducmV2LnhtbESP0WoCMRRE3wv+Q7iCL1KzamtlNYoIolAKavsBl811&#10;dzW5WTZxXf/eCEIfh5k5w8yXrTWiodqXjhUMBwkI4szpknMFf7+b9ykIH5A1Gsek4E4elovO2xxT&#10;7W58oOYYchEh7FNUUIRQpVL6rCCLfuAq4uidXG0xRFnnUtd4i3Br5ChJJtJiyXGhwIrWBWWX49VG&#10;yrmSzT2M9tPv/cl8ui+z/ekbpXrddjUDEagN/+FXe6cVjD/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TT4cMAAADbAAAADwAAAAAAAAAAAAAAAACYAgAAZHJzL2Rv&#10;d25yZXYueG1sUEsFBgAAAAAEAAQA9QAAAIgDAAAAAA==&#10;" fillcolor="#fc0" stroked="f">
              <v:stroke joinstyle="round"/>
            </v:rect>
            <v:shape id="Freeform 4" o:spid="_x0000_s1028" style="position:absolute;left:810;top:1081;width:717;height:176;visibility:visible;mso-wrap-style:none;v-text-anchor:middle" coordsize="18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4JcQA&#10;AADbAAAADwAAAGRycy9kb3ducmV2LnhtbESPT2vCQBTE7wW/w/IEb7pR6R+iqwRFsFAKtemht0f2&#10;mQ1m38bsmqTfvlsQehxm5jfMejvYWnTU+sqxgvksAUFcOF1xqSD/PExfQPiArLF2TAp+yMN2M3pY&#10;Y6pdzx/UnUIpIoR9igpMCE0qpS8MWfQz1xBH7+xaiyHKtpS6xT7CbS0XSfIkLVYcFww2tDNUXE43&#10;qyD7Wn6/7fM+dLmR1+fkFbP3AZWajIdsBSLQEP7D9/ZRK1g+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uCXEAAAA2wAAAA8AAAAAAAAAAAAAAAAAmAIAAGRycy9k&#10;b3ducmV2LnhtbFBLBQYAAAAABAAEAPUAAACJAwAAAAA=&#10;" path="m,c210,630,420,1260,720,1260,1020,1260,1620,210,1800,e" filled="f" strokecolor="blue" strokeweight=".35mm">
              <v:path o:connecttype="custom" o:connectlocs="0,0;287,176;717,0" o:connectangles="0,0,0"/>
            </v:shape>
            <v:shapetype id="_x0000_t202" coordsize="21600,21600" o:spt="202" path="m,l,21600r21600,l21600,xe">
              <v:stroke joinstyle="miter"/>
              <v:path gradientshapeok="t" o:connecttype="rect"/>
            </v:shapetype>
            <v:shape id="Text Box 5" o:spid="_x0000_s1029" type="#_x0000_t202" style="position:absolute;left:808;top:628;width:26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lDMQA&#10;AADbAAAADwAAAGRycy9kb3ducmV2LnhtbESPT4vCMBTE74LfIbyFvYimrli1axQVRD2ufw57ezRv&#10;22LzUpqo1U9vBGGPw8z8hpnOG1OKK9WusKyg34tAEKdWF5wpOB7W3TEI55E1lpZJwZ0czGft1hQT&#10;bW/8Q9e9z0SAsEtQQe59lUjp0pwMup6tiIP3Z2uDPsg6k7rGW4CbUn5FUSwNFhwWcqxolVN63l+M&#10;Av5dbtePzjA+HrKdLyfnyei00Up9fjSLbxCeGv8ffre3WsEght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1JQzEAAAA2wAAAA8AAAAAAAAAAAAAAAAAmAIAAGRycy9k&#10;b3ducmV2LnhtbFBLBQYAAAAABAAEAPUAAACJAwAAAAA=&#10;" filled="f" stroked="f">
              <v:stroke joinstyle="round"/>
              <v:textbox inset="3.6pt,.64mm,3.6pt,.64mm">
                <w:txbxContent>
                  <w:p w:rsidR="00D52AF8" w:rsidRDefault="00D52AF8">
                    <w:pPr>
                      <w:rPr>
                        <w:color w:val="0000FF"/>
                        <w:sz w:val="20"/>
                        <w:szCs w:val="40"/>
                        <w:lang w:val="fr-FR"/>
                      </w:rPr>
                    </w:pPr>
                    <w:r>
                      <w:rPr>
                        <w:color w:val="0000FF"/>
                        <w:sz w:val="20"/>
                        <w:szCs w:val="40"/>
                        <w:lang w:val="fr-FR"/>
                      </w:rPr>
                      <w:t>O</w:t>
                    </w:r>
                  </w:p>
                </w:txbxContent>
              </v:textbox>
            </v:shape>
            <v:shape id="Text Box 6" o:spid="_x0000_s1030" type="#_x0000_t202" style="position:absolute;left:1259;top:628;width:26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Al8QA&#10;AADbAAAADwAAAGRycy9kb3ducmV2LnhtbESPQYvCMBSE74L/IbyFvYimrqhr1ygqyOrR6h68PZpn&#10;W2xeShO17q83guBxmJlvmOm8MaW4Uu0Kywr6vQgEcWp1wZmCw37d/QbhPLLG0jIpuJOD+azdmmKs&#10;7Y13dE18JgKEXYwKcu+rWEqX5mTQ9WxFHLyTrQ36IOtM6hpvAW5K+RVFI2mw4LCQY0WrnNJzcjEK&#10;+LjcrP87w9Fhn219OTlPxn+/WqnPj2bxA8JT49/hV3ujFQzG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5gJfEAAAA2wAAAA8AAAAAAAAAAAAAAAAAmAIAAGRycy9k&#10;b3ducmV2LnhtbFBLBQYAAAAABAAEAPUAAACJAwAAAAA=&#10;" filled="f" stroked="f">
              <v:stroke joinstyle="round"/>
              <v:textbox inset="3.6pt,.64mm,3.6pt,.64mm">
                <w:txbxContent>
                  <w:p w:rsidR="00D52AF8" w:rsidRDefault="00D52AF8">
                    <w:pPr>
                      <w:rPr>
                        <w:color w:val="0000FF"/>
                        <w:sz w:val="20"/>
                        <w:szCs w:val="40"/>
                        <w:lang w:val="fr-FR"/>
                      </w:rPr>
                    </w:pPr>
                    <w:r>
                      <w:rPr>
                        <w:color w:val="0000FF"/>
                        <w:sz w:val="20"/>
                        <w:szCs w:val="40"/>
                        <w:lang w:val="fr-FR"/>
                      </w:rPr>
                      <w:t>S</w:t>
                    </w:r>
                  </w:p>
                </w:txbxContent>
              </v:textbox>
            </v:shape>
            <v:shape id="Text Box 7" o:spid="_x0000_s1031" type="#_x0000_t202" style="position:absolute;left:88;top:87;width:22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d08EA&#10;AADbAAAADwAAAGRycy9kb3ducmV2LnhtbERPy4rCMBTdD/gP4QruxtQHg1ajSFFwM4tRF7q7NNe2&#10;tLmpSdQ6X28WA7M8nPdy3ZlGPMj5yrKC0TABQZxbXXGh4HTcfc5A+ICssbFMCl7kYb3qfSwx1fbJ&#10;P/Q4hELEEPYpKihDaFMpfV6SQT+0LXHkrtYZDBG6QmqHzxhuGjlOki9psOLYUGJLWUl5fbgbBZdp&#10;5m7tdu7HOpvX2fZc/56/a6UG/W6zABGoC//iP/deK5jEsfF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XdPBAAAA2wAAAA8AAAAAAAAAAAAAAAAAmAIAAGRycy9kb3du&#10;cmV2LnhtbFBLBQYAAAAABAAEAPUAAACGAwAAAAA=&#10;" fillcolor="#fc0" stroked="f">
              <v:stroke joinstyle="round"/>
              <v:textbox inset="3.6pt,.64mm,3.6pt,.64mm">
                <w:txbxContent>
                  <w:p w:rsidR="00D52AF8" w:rsidRDefault="00D52AF8">
                    <w:pPr>
                      <w:rPr>
                        <w:color w:val="000000"/>
                        <w:sz w:val="16"/>
                        <w:szCs w:val="16"/>
                      </w:rPr>
                    </w:pPr>
                    <w:r>
                      <w:rPr>
                        <w:sz w:val="16"/>
                        <w:szCs w:val="16"/>
                      </w:rPr>
                      <w:t xml:space="preserve">              </w:t>
                    </w:r>
                    <w:r>
                      <w:rPr>
                        <w:color w:val="0000FF"/>
                        <w:sz w:val="16"/>
                        <w:szCs w:val="16"/>
                      </w:rPr>
                      <w:t>To</w:t>
                    </w:r>
                    <w:r>
                      <w:rPr>
                        <w:color w:val="000000"/>
                        <w:sz w:val="16"/>
                        <w:szCs w:val="16"/>
                      </w:rPr>
                      <w:t>urisme</w:t>
                    </w:r>
                  </w:p>
                </w:txbxContent>
              </v:textbox>
            </v:shape>
            <v:line id="Line 8" o:spid="_x0000_s1032" style="position:absolute;flip:y;visibility:visible;mso-wrap-style:square" from="630,628" to="630,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MgQ8MAAADbAAAADwAAAGRycy9kb3ducmV2LnhtbESPQWuDQBSE74H+h+UVekvWWqiNdRNC&#10;IBB6U0vp8eG+qui+te5Gzb/vFgI5DjPzDZPtF9OLiUbXWlbwvIlAEFdWt1wr+CxP6zcQziNr7C2T&#10;gis52O8eVhmm2s6c01T4WgQIuxQVNN4PqZSuasig29iBOHg/djTogxxrqUecA9z0Mo6iV2mw5bDQ&#10;4EDHhqquuBgFXdl+J9fhdxsz5XN/TOIp+vhS6ulxObyD8LT4e/jWPmsFL1v4/xJ+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DIEPDAAAA2wAAAA8AAAAAAAAAAAAA&#10;AAAAoQIAAGRycy9kb3ducmV2LnhtbFBLBQYAAAAABAAEAPkAAACRAwAAAAA=&#10;" strokecolor="blue" strokeweight="1.06mm">
              <v:stroke joinstyle="miter"/>
            </v:line>
            <v:line id="Line 9" o:spid="_x0000_s1033" style="position:absolute;flip:y;visibility:visible;mso-wrap-style:square" from="1711,628" to="171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OmOb8AAADbAAAADwAAAGRycy9kb3ducmV2LnhtbERPTWvCQBC9F/wPywi91VmlSImuIkqh&#10;FCxEvXgbsmMSzM7G7NbEf+8eCj0+3vdyPbhG3bkLtRcD04kGxVJ4W0tp4HT8fPsAFSKJpcYLG3hw&#10;gPVq9LKkzPpecr4fYqlSiISMDFQxthliKCp2FCa+ZUncxXeOYoJdibajPoW7Bmdaz9FRLamhopa3&#10;FRfXw68zYBH5Oz/3dZnP5rsfjXvWt70xr+NhswAVeYj/4j/3lzXwntanL+kH4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4OmOb8AAADbAAAADwAAAAAAAAAAAAAAAACh&#10;AgAAZHJzL2Rvd25yZXYueG1sUEsFBgAAAAAEAAQA+QAAAI0DAAAAAA==&#10;" strokeweight=".53mm">
              <v:stroke joinstyle="miter"/>
            </v:line>
            <v:line id="Line 10" o:spid="_x0000_s1034" style="position:absolute;flip:y;visibility:visible;mso-wrap-style:square" from="360,448" to="116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NfOMMAAADbAAAADwAAAGRycy9kb3ducmV2LnhtbESPT2vCQBTE74V+h+UJ3urGILVGVykB&#10;QbwlltLjI/tMgtm3aXabP9/eLQgeh5n5DbM7jKYRPXWutqxguYhAEBdW11wq+Loc3z5AOI+ssbFM&#10;CiZycNi/vuww0XbgjPrclyJA2CWooPK+TaR0RUUG3cK2xMG72s6gD7Irpe5wCHDTyDiK3qXBmsNC&#10;hS2lFRW3/M8ouF3qn/XU/m5ipmxo0nXcR+dvpeaz8XMLwtPon+FH+6QVrJbw/yX8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zXzjDAAAA2wAAAA8AAAAAAAAAAAAA&#10;AAAAoQIAAGRycy9kb3ducmV2LnhtbFBLBQYAAAAABAAEAPkAAACRAwAAAAA=&#10;" strokecolor="blue" strokeweight="1.06mm">
              <v:stroke joinstyle="miter"/>
            </v:line>
            <v:line id="Line 11" o:spid="_x0000_s1035" style="position:absolute;visibility:visible;mso-wrap-style:square" from="1171,450" to="197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rPcQAAADbAAAADwAAAGRycy9kb3ducmV2LnhtbESPUWvCMBSF3wf7D+EO9jZTZejojOIG&#10;g5W9rOoPuDbXpNrclCbW9t8vwsDHwznnO5zlenCN6KkLtWcF00kGgrjyumajYL/7enkDESKyxsYz&#10;KRgpwHr1+LDEXPsrl9RvoxEJwiFHBTbGNpcyVJYcholviZN39J3DmGRnpO7wmuCukbMsm0uHNacF&#10;iy19WqrO24tTcDFFMTXjhzv97G05ZIfDr+OFUs9Pw+YdRKQh3sP/7W+t4HUGty/p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is9xAAAANsAAAAPAAAAAAAAAAAA&#10;AAAAAKECAABkcnMvZG93bnJldi54bWxQSwUGAAAAAAQABAD5AAAAkgMAAAAA&#10;" strokeweight=".53mm">
              <v:stroke joinstyle="miter"/>
            </v:line>
            <v:shape id="Text Box 12" o:spid="_x0000_s1036" type="#_x0000_t202" style="position:absolute;left:630;top:1441;width:1336;height:29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tdMQA&#10;AADbAAAADwAAAGRycy9kb3ducmV2LnhtbESPT4vCMBTE7wt+h/AEb5q6LirVKCorrHgQ/xw8Pptn&#10;G2xeSpPV+u03grDHYWZ+w0znjS3FnWpvHCvo9xIQxJnThnMFp+O6OwbhA7LG0jEpeJKH+az1McVU&#10;uwfv6X4IuYgQ9ikqKEKoUil9VpBF33MVcfSurrYYoqxzqWt8RLgt5WeSDKVFw3GhwIpWBWW3w69V&#10;YC7muczk6nuzbXZnOh9Hp+v6olSn3SwmIAI14T/8bv9oBV8DeH2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bXTEAAAA2wAAAA8AAAAAAAAAAAAAAAAAmAIAAGRycy9k&#10;b3ducmV2LnhtbFBLBQYAAAAABAAEAPUAAACJAwAAAAA=&#10;" filled="f" stroked="f">
              <v:stroke joinstyle="round"/>
            </v:shape>
            <v:shape id="Freeform 13" o:spid="_x0000_s1037" style="position:absolute;left:778;top:1045;width:60;height:46;visibility:visible;mso-wrap-style:none;v-text-anchor:middle" coordsize="13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fi8YA&#10;AADbAAAADwAAAGRycy9kb3ducmV2LnhtbESPQWvCQBSE74X+h+UJvYhuWrRodJVQWmgPBqoe9PbI&#10;PrOx2bchu2r8964g9DjMzDfMfNnZWpyp9ZVjBa/DBARx4XTFpYLt5mswAeEDssbaMSm4kofl4vlp&#10;jql2F/6l8zqUIkLYp6jAhNCkUvrCkEU/dA1x9A6utRiibEupW7xEuK3lW5K8S4sVxwWDDX0YKv7W&#10;J6tgf81zm0x/Tmb/OT5m2a6/Gle5Ui+9LpuBCNSF//Cj/a0VjEZ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xfi8YAAADbAAAADwAAAAAAAAAAAAAAAACYAgAAZHJz&#10;L2Rvd25yZXYueG1sUEsFBgAAAAAEAAQA9QAAAIsDAAAAAA==&#10;" path="m,101c13,88,23,72,38,62,130,,46,80,90,36e" filled="f" strokecolor="blue" strokeweight=".26mm">
              <v:path o:connecttype="custom" o:connectlocs="0,46;18,28;42,16" o:connectangles="0,0,0"/>
            </v:shape>
            <v:shape id="Freeform 14" o:spid="_x0000_s1038" style="position:absolute;left:1504;top:1051;width:35;height:46;visibility:visible;mso-wrap-style:none;v-text-anchor:middle" coordsize="7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jsIA&#10;AADbAAAADwAAAGRycy9kb3ducmV2LnhtbESPX2vCMBTF3wW/Q7jC3jR1bDKqsYi4sb0MdPp+aa5t&#10;aXNTkrRm+/TLYODj4fz5cTZFNJ0YyfnGsoLlIgNBXFrdcKXg/PU6fwHhA7LGzjIp+CYPxXY62WCu&#10;7Y2PNJ5CJdII+xwV1CH0uZS+rMmgX9ieOHlX6wyGJF0ltcNbGjedfMyylTTYcCLU2NO+prI9DSZB&#10;9MFh1vu3lWwvnzEO48fwI5V6mMXdGkSgGO7h//a7VvD0DH9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yOwgAAANsAAAAPAAAAAAAAAAAAAAAAAJgCAABkcnMvZG93&#10;bnJldi54bWxQSwUGAAAAAAQABAD1AAAAhwMAAAAA&#10;" path="m78,102c68,71,64,49,39,25,28,14,,,,e" filled="f" strokecolor="blue" strokeweight=".26mm">
              <v:path o:connecttype="custom" o:connectlocs="35,46;18,11;0,0" o:connectangles="0,0,0"/>
            </v:shape>
            <v:shape id="Text Box 15" o:spid="_x0000_s1039" type="#_x0000_t202" style="position:absolute;left:989;top:899;width:35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WccQA&#10;AADbAAAADwAAAGRycy9kb3ducmV2LnhtbESPT4vCMBTE74LfIbyFvYimLlq1axQVRD2ufw57ezRv&#10;22LzUpqo1U9vBGGPw8z8hpnOG1OKK9WusKyg34tAEKdWF5wpOB7W3TEI55E1lpZJwZ0czGft1hQT&#10;bW/8Q9e9z0SAsEtQQe59lUjp0pwMup6tiIP3Z2uDPsg6k7rGW4CbUn5FUSwNFhwWcqxolVN63l+M&#10;Av5dbtePzjA+HrKdLyfnyei00Up9fjSLbxCeGv8ffre3WsEght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VnHEAAAA2wAAAA8AAAAAAAAAAAAAAAAAmAIAAGRycy9k&#10;b3ducmV2LnhtbFBLBQYAAAAABAAEAPUAAACJAwAAAAA=&#10;" filled="f" stroked="f">
              <v:stroke joinstyle="round"/>
              <v:textbox inset="3.6pt,.64mm,3.6pt,.64mm">
                <w:txbxContent>
                  <w:p w:rsidR="00D52AF8" w:rsidRDefault="00D52AF8">
                    <w:pPr>
                      <w:rPr>
                        <w:color w:val="0000FF"/>
                        <w:sz w:val="12"/>
                        <w:szCs w:val="24"/>
                      </w:rPr>
                    </w:pPr>
                    <w:r>
                      <w:rPr>
                        <w:color w:val="0000FF"/>
                        <w:sz w:val="12"/>
                        <w:szCs w:val="24"/>
                      </w:rPr>
                      <w:t xml:space="preserve">  </w:t>
                    </w:r>
                  </w:p>
                </w:txbxContent>
              </v:textbox>
            </v:shape>
            <v:shape id="Text Box 16" o:spid="_x0000_s1040" type="#_x0000_t202" style="position:absolute;left:178;top:898;width:2156;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stroke joinstyle="round"/>
              <v:textbox>
                <w:txbxContent>
                  <w:p w:rsidR="00D52AF8" w:rsidRDefault="00D52AF8"/>
                  <w:p w:rsidR="00D52AF8" w:rsidRDefault="00D52AF8"/>
                  <w:p w:rsidR="00D52AF8" w:rsidRDefault="00D52AF8">
                    <w:pPr>
                      <w:rPr>
                        <w:sz w:val="12"/>
                        <w:szCs w:val="12"/>
                        <w:lang w:val="fr-FR"/>
                      </w:rPr>
                    </w:pPr>
                    <w:r>
                      <w:rPr>
                        <w:sz w:val="12"/>
                        <w:szCs w:val="12"/>
                        <w:lang w:val="fr-FR"/>
                      </w:rPr>
                      <w:t xml:space="preserve">         </w:t>
                    </w:r>
                  </w:p>
                  <w:p w:rsidR="00D52AF8" w:rsidRDefault="00D52AF8">
                    <w:pPr>
                      <w:rPr>
                        <w:sz w:val="16"/>
                        <w:szCs w:val="16"/>
                        <w:lang w:val="fr-FR"/>
                      </w:rPr>
                    </w:pPr>
                    <w:r>
                      <w:rPr>
                        <w:sz w:val="12"/>
                        <w:szCs w:val="12"/>
                        <w:lang w:val="fr-FR"/>
                      </w:rPr>
                      <w:t xml:space="preserve">          </w:t>
                    </w:r>
                    <w:r>
                      <w:rPr>
                        <w:color w:val="0000FF"/>
                        <w:sz w:val="16"/>
                        <w:szCs w:val="16"/>
                        <w:lang w:val="fr-FR"/>
                      </w:rPr>
                      <w:t>S</w:t>
                    </w:r>
                    <w:r>
                      <w:rPr>
                        <w:sz w:val="16"/>
                        <w:szCs w:val="16"/>
                        <w:lang w:val="fr-FR"/>
                      </w:rPr>
                      <w:t>OLIDAIRE</w:t>
                    </w:r>
                  </w:p>
                </w:txbxContent>
              </v:textbox>
            </v:shape>
            <w10:wrap type="none"/>
            <w10:anchorlock/>
          </v:group>
        </w:pict>
      </w:r>
    </w:p>
    <w:p w:rsidR="00DD69F3" w:rsidRPr="001C7408" w:rsidRDefault="00DD69F3">
      <w:pPr>
        <w:jc w:val="center"/>
        <w:rPr>
          <w:rFonts w:ascii="Times New Roman" w:hAnsi="Times New Roman"/>
          <w:b/>
          <w:color w:val="339966"/>
          <w:sz w:val="20"/>
          <w:lang w:val="fr-FR"/>
        </w:rPr>
      </w:pPr>
    </w:p>
    <w:p w:rsidR="00DD69F3" w:rsidRPr="001C7408" w:rsidRDefault="00DD69F3">
      <w:pPr>
        <w:jc w:val="center"/>
        <w:rPr>
          <w:rFonts w:ascii="Times New Roman" w:hAnsi="Times New Roman"/>
          <w:b/>
          <w:i/>
          <w:color w:val="0000FF"/>
          <w:sz w:val="20"/>
          <w:lang w:val="fr-FR"/>
        </w:rPr>
      </w:pPr>
      <w:r w:rsidRPr="001C7408">
        <w:rPr>
          <w:rFonts w:ascii="Times New Roman" w:hAnsi="Times New Roman"/>
          <w:b/>
          <w:i/>
          <w:color w:val="0000FF"/>
          <w:sz w:val="20"/>
          <w:lang w:val="fr-FR"/>
        </w:rPr>
        <w:t>Notre logo de tourisme solidaire</w:t>
      </w:r>
    </w:p>
    <w:p w:rsidR="00DD69F3" w:rsidRPr="001C7408" w:rsidRDefault="00DD69F3">
      <w:pPr>
        <w:overflowPunct w:val="0"/>
        <w:autoSpaceDE w:val="0"/>
        <w:ind w:left="360"/>
        <w:jc w:val="center"/>
        <w:rPr>
          <w:lang w:val="fr-FR"/>
        </w:rPr>
      </w:pPr>
    </w:p>
    <w:p w:rsidR="00DD69F3" w:rsidRPr="001C7408" w:rsidRDefault="00DD69F3">
      <w:pPr>
        <w:overflowPunct w:val="0"/>
        <w:autoSpaceDE w:val="0"/>
        <w:ind w:left="360"/>
        <w:jc w:val="center"/>
        <w:rPr>
          <w:lang w:val="fr-FR"/>
        </w:rPr>
      </w:pPr>
    </w:p>
    <w:p w:rsidR="00DD69F3" w:rsidRPr="001C7408" w:rsidRDefault="00DD69F3">
      <w:pPr>
        <w:overflowPunct w:val="0"/>
        <w:autoSpaceDE w:val="0"/>
        <w:rPr>
          <w:lang w:val="fr-FR"/>
        </w:rPr>
      </w:pPr>
      <w:r w:rsidRPr="001C7408">
        <w:rPr>
          <w:lang w:val="fr-FR"/>
        </w:rPr>
        <w:t>Eliminant les intermédiaires, vous payer moins cher tout en rémunérant directement et convenablement les acteurs locaux.</w:t>
      </w:r>
    </w:p>
    <w:p w:rsidR="00DD69F3" w:rsidRPr="001C7408" w:rsidRDefault="00DD69F3">
      <w:pPr>
        <w:overflowPunct w:val="0"/>
        <w:autoSpaceDE w:val="0"/>
        <w:rPr>
          <w:lang w:val="fr-FR"/>
        </w:rPr>
      </w:pPr>
    </w:p>
    <w:p w:rsidR="00DD69F3" w:rsidRPr="001C7408" w:rsidRDefault="00DD69F3" w:rsidP="00E704A8">
      <w:pPr>
        <w:overflowPunct w:val="0"/>
        <w:autoSpaceDE w:val="0"/>
        <w:rPr>
          <w:lang w:val="fr-FR"/>
        </w:rPr>
      </w:pPr>
      <w:r w:rsidRPr="001C7408">
        <w:rPr>
          <w:lang w:val="fr-FR"/>
        </w:rPr>
        <w:t>Enfin, vous bénéficier d’un service professionnel à dimension humaine</w:t>
      </w:r>
      <w:r w:rsidR="00E704A8">
        <w:rPr>
          <w:lang w:val="fr-FR"/>
        </w:rPr>
        <w:t xml:space="preserve">, grâce à un français installé depuis </w:t>
      </w:r>
      <w:r w:rsidR="00536D21">
        <w:rPr>
          <w:lang w:val="fr-FR"/>
        </w:rPr>
        <w:t xml:space="preserve">plus de </w:t>
      </w:r>
      <w:r w:rsidR="00E704A8">
        <w:rPr>
          <w:lang w:val="fr-FR"/>
        </w:rPr>
        <w:t>20 ans en Équateur,</w:t>
      </w:r>
      <w:r w:rsidRPr="001C7408">
        <w:rPr>
          <w:lang w:val="fr-FR"/>
        </w:rPr>
        <w:t xml:space="preserve"> qui vous fait découvrir au mieux les diversités de ce pays.</w:t>
      </w:r>
    </w:p>
    <w:p w:rsidR="00DD69F3" w:rsidRPr="001C7408" w:rsidRDefault="00DD69F3">
      <w:pPr>
        <w:overflowPunct w:val="0"/>
        <w:autoSpaceDE w:val="0"/>
        <w:ind w:left="360"/>
        <w:rPr>
          <w:lang w:val="fr-FR"/>
        </w:rPr>
      </w:pPr>
    </w:p>
    <w:p w:rsidR="00DD69F3" w:rsidRPr="001C7408" w:rsidRDefault="00DD69F3">
      <w:pPr>
        <w:overflowPunct w:val="0"/>
        <w:autoSpaceDE w:val="0"/>
        <w:ind w:left="360"/>
        <w:rPr>
          <w:lang w:val="fr-FR"/>
        </w:rPr>
      </w:pPr>
    </w:p>
    <w:p w:rsidR="00DD69F3" w:rsidRPr="001C7408" w:rsidRDefault="00DD69F3">
      <w:pPr>
        <w:overflowPunct w:val="0"/>
        <w:autoSpaceDE w:val="0"/>
        <w:ind w:left="360"/>
        <w:rPr>
          <w:lang w:val="fr-FR"/>
        </w:rPr>
      </w:pPr>
    </w:p>
    <w:p w:rsidR="00DD69F3" w:rsidRPr="001C7408" w:rsidRDefault="00DD69F3">
      <w:pPr>
        <w:overflowPunct w:val="0"/>
        <w:autoSpaceDE w:val="0"/>
        <w:ind w:left="360"/>
        <w:rPr>
          <w:lang w:val="fr-FR"/>
        </w:rPr>
      </w:pPr>
    </w:p>
    <w:p w:rsidR="00DD69F3" w:rsidRPr="001C7408" w:rsidRDefault="00E704A8">
      <w:pPr>
        <w:pStyle w:val="Retraitcorpsdetexte"/>
        <w:jc w:val="center"/>
        <w:rPr>
          <w:color w:val="FF0000"/>
          <w:sz w:val="40"/>
          <w:lang w:val="fr-FR"/>
        </w:rPr>
      </w:pPr>
      <w:r>
        <w:rPr>
          <w:color w:val="FF0000"/>
          <w:sz w:val="40"/>
          <w:lang w:val="fr-FR"/>
        </w:rPr>
        <w:lastRenderedPageBreak/>
        <w:t>L’É</w:t>
      </w:r>
      <w:r w:rsidR="00DD69F3" w:rsidRPr="001C7408">
        <w:rPr>
          <w:color w:val="FF0000"/>
          <w:sz w:val="40"/>
          <w:lang w:val="fr-FR"/>
        </w:rPr>
        <w:t>quateur</w:t>
      </w:r>
    </w:p>
    <w:p w:rsidR="00DD69F3" w:rsidRPr="001C7408" w:rsidRDefault="00DD69F3">
      <w:pPr>
        <w:overflowPunct w:val="0"/>
        <w:autoSpaceDE w:val="0"/>
        <w:rPr>
          <w:lang w:val="fr-FR"/>
        </w:rPr>
      </w:pPr>
    </w:p>
    <w:p w:rsidR="00FF5CE2" w:rsidRDefault="00FF5CE2" w:rsidP="00C50057">
      <w:pPr>
        <w:overflowPunct w:val="0"/>
        <w:autoSpaceDE w:val="0"/>
        <w:rPr>
          <w:color w:val="000000"/>
          <w:lang w:val="fr-FR"/>
        </w:rPr>
      </w:pPr>
      <w:r>
        <w:rPr>
          <w:lang w:val="fr-FR"/>
        </w:rPr>
        <w:t xml:space="preserve">Le pays tire son nom des travaux d’une mission scientifique française </w:t>
      </w:r>
      <w:r w:rsidR="00C50057">
        <w:rPr>
          <w:lang w:val="fr-FR"/>
        </w:rPr>
        <w:t xml:space="preserve">du </w:t>
      </w:r>
      <w:hyperlink r:id="rId10" w:tooltip="XVIIIe siècle" w:history="1">
        <w:r w:rsidRPr="00F16399">
          <w:rPr>
            <w:rStyle w:val="romain1"/>
            <w:color w:val="000000"/>
            <w:lang w:val="fr-FR"/>
          </w:rPr>
          <w:t>XVIII</w:t>
        </w:r>
        <w:r w:rsidRPr="00F16399">
          <w:rPr>
            <w:rStyle w:val="Lienhypertexte"/>
            <w:color w:val="000000"/>
            <w:u w:val="none"/>
            <w:vertAlign w:val="superscript"/>
            <w:lang w:val="fr-FR"/>
          </w:rPr>
          <w:t>e</w:t>
        </w:r>
        <w:r w:rsidRPr="00F16399">
          <w:rPr>
            <w:rStyle w:val="Lienhypertexte"/>
            <w:color w:val="000000"/>
            <w:u w:val="none"/>
            <w:lang w:val="fr-FR"/>
          </w:rPr>
          <w:t> siècle</w:t>
        </w:r>
      </w:hyperlink>
      <w:r w:rsidR="00C50057">
        <w:rPr>
          <w:color w:val="000000"/>
          <w:lang w:val="fr-FR"/>
        </w:rPr>
        <w:t xml:space="preserve"> venue </w:t>
      </w:r>
      <w:r w:rsidR="00C50057">
        <w:rPr>
          <w:lang w:val="fr-FR"/>
        </w:rPr>
        <w:t xml:space="preserve">mesurer un arc du méridien de Quito. Cette mission, qui permet de confirmer la thèse de Newton d'une Terre aplatie aux pôles, ouvre la voie au </w:t>
      </w:r>
      <w:hyperlink r:id="rId11" w:tooltip="Système métrique" w:history="1">
        <w:r w:rsidR="00C50057" w:rsidRPr="00C50057">
          <w:rPr>
            <w:rStyle w:val="Lienhypertexte"/>
            <w:color w:val="000000"/>
            <w:u w:val="none"/>
            <w:lang w:val="fr-FR"/>
          </w:rPr>
          <w:t>système métrique</w:t>
        </w:r>
      </w:hyperlink>
      <w:r w:rsidR="00C50057" w:rsidRPr="00C50057">
        <w:rPr>
          <w:color w:val="000000"/>
          <w:lang w:val="fr-FR"/>
        </w:rPr>
        <w:t>.</w:t>
      </w:r>
    </w:p>
    <w:p w:rsidR="00C50057" w:rsidRDefault="00C50057" w:rsidP="00C50057">
      <w:pPr>
        <w:overflowPunct w:val="0"/>
        <w:autoSpaceDE w:val="0"/>
        <w:rPr>
          <w:color w:val="000000"/>
          <w:lang w:val="fr-FR"/>
        </w:rPr>
      </w:pPr>
    </w:p>
    <w:p w:rsidR="00FF5CE2" w:rsidRDefault="00FF5CE2">
      <w:pPr>
        <w:overflowPunct w:val="0"/>
        <w:autoSpaceDE w:val="0"/>
        <w:rPr>
          <w:color w:val="000000"/>
          <w:lang w:val="fr-FR"/>
        </w:rPr>
      </w:pPr>
    </w:p>
    <w:p w:rsidR="00C50057" w:rsidRDefault="0003447E" w:rsidP="00C50057">
      <w:pPr>
        <w:overflowPunct w:val="0"/>
        <w:autoSpaceDE w:val="0"/>
        <w:jc w:val="center"/>
        <w:rPr>
          <w:color w:val="000000"/>
          <w:lang w:val="fr-FR"/>
        </w:rPr>
      </w:pPr>
      <w:r>
        <w:rPr>
          <w:noProof/>
          <w:color w:val="000000"/>
          <w:lang w:val="fr-FR" w:eastAsia="fr-FR"/>
        </w:rPr>
        <w:drawing>
          <wp:inline distT="0" distB="0" distL="0" distR="0">
            <wp:extent cx="2381250" cy="2381250"/>
            <wp:effectExtent l="0" t="0" r="0" b="0"/>
            <wp:docPr id="3" name="Image 3" descr="Equateur%20sur%20le%20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eur%20sur%20le%20glo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DD69F3" w:rsidRPr="001C7408" w:rsidRDefault="00DD69F3">
      <w:pPr>
        <w:overflowPunct w:val="0"/>
        <w:autoSpaceDE w:val="0"/>
        <w:rPr>
          <w:lang w:val="fr-FR"/>
        </w:rPr>
      </w:pPr>
    </w:p>
    <w:p w:rsidR="00DD69F3" w:rsidRPr="001C7408" w:rsidRDefault="00DD69F3">
      <w:pPr>
        <w:overflowPunct w:val="0"/>
        <w:autoSpaceDE w:val="0"/>
        <w:rPr>
          <w:lang w:val="fr-FR"/>
        </w:rPr>
      </w:pPr>
    </w:p>
    <w:p w:rsidR="00DD69F3" w:rsidRPr="00C50057" w:rsidRDefault="004E3678" w:rsidP="00C613D6">
      <w:pPr>
        <w:pStyle w:val="NormalWeb"/>
        <w:rPr>
          <w:rFonts w:ascii="Comic Sans MS" w:hAnsi="Comic Sans MS"/>
          <w:color w:val="000000"/>
          <w:lang w:val="fr-FR"/>
        </w:rPr>
      </w:pPr>
      <w:r w:rsidRPr="00C50057">
        <w:rPr>
          <w:rFonts w:ascii="Comic Sans MS" w:hAnsi="Comic Sans MS"/>
          <w:lang w:val="fr-FR"/>
        </w:rPr>
        <w:t xml:space="preserve">La capitale est </w:t>
      </w:r>
      <w:hyperlink r:id="rId13" w:tooltip="Quito" w:history="1">
        <w:r w:rsidRPr="00C50057">
          <w:rPr>
            <w:rStyle w:val="Lienhypertexte"/>
            <w:rFonts w:ascii="Comic Sans MS" w:hAnsi="Comic Sans MS"/>
            <w:color w:val="000000"/>
            <w:u w:val="none"/>
            <w:lang w:val="fr-FR"/>
          </w:rPr>
          <w:t>Quito</w:t>
        </w:r>
      </w:hyperlink>
      <w:r w:rsidRPr="00C50057">
        <w:rPr>
          <w:rFonts w:ascii="Comic Sans MS" w:hAnsi="Comic Sans MS"/>
          <w:lang w:val="fr-FR"/>
        </w:rPr>
        <w:t xml:space="preserve"> et la plus grande ville est </w:t>
      </w:r>
      <w:hyperlink r:id="rId14" w:tooltip="Guayaquil" w:history="1">
        <w:r w:rsidRPr="00C50057">
          <w:rPr>
            <w:rStyle w:val="Lienhypertexte"/>
            <w:rFonts w:ascii="Comic Sans MS" w:hAnsi="Comic Sans MS"/>
            <w:color w:val="000000"/>
            <w:u w:val="none"/>
            <w:lang w:val="fr-FR"/>
          </w:rPr>
          <w:t>Guayaquil</w:t>
        </w:r>
      </w:hyperlink>
      <w:r w:rsidRPr="00C50057">
        <w:rPr>
          <w:rFonts w:ascii="Comic Sans MS" w:hAnsi="Comic Sans MS"/>
          <w:lang w:val="fr-FR"/>
        </w:rPr>
        <w:t xml:space="preserve">, l’un des ports les plus importants d’Amérique du Sud. Le pays compte un peu plus de </w:t>
      </w:r>
      <w:r w:rsidRPr="00C50057">
        <w:rPr>
          <w:rStyle w:val="nowrap1"/>
          <w:rFonts w:ascii="Comic Sans MS" w:hAnsi="Comic Sans MS"/>
          <w:color w:val="000000"/>
          <w:lang w:val="fr-FR"/>
        </w:rPr>
        <w:t>14 millions d’habitants</w:t>
      </w:r>
      <w:r w:rsidRPr="00C50057">
        <w:rPr>
          <w:rFonts w:ascii="Comic Sans MS" w:hAnsi="Comic Sans MS"/>
          <w:lang w:val="fr-FR"/>
        </w:rPr>
        <w:t xml:space="preserve"> (2010) et est divisé en 24 provinces (</w:t>
      </w:r>
      <w:hyperlink r:id="rId15" w:tooltip="Îles Galápagos" w:history="1">
        <w:r w:rsidRPr="00C50057">
          <w:rPr>
            <w:rStyle w:val="Lienhypertexte"/>
            <w:rFonts w:ascii="Comic Sans MS" w:hAnsi="Comic Sans MS"/>
            <w:color w:val="000000"/>
            <w:u w:val="none"/>
            <w:lang w:val="fr-FR"/>
          </w:rPr>
          <w:t>îles Galápagos</w:t>
        </w:r>
      </w:hyperlink>
      <w:r w:rsidRPr="00C50057">
        <w:rPr>
          <w:rFonts w:ascii="Comic Sans MS" w:hAnsi="Comic Sans MS"/>
          <w:lang w:val="fr-FR"/>
        </w:rPr>
        <w:t xml:space="preserve"> comprises).</w:t>
      </w:r>
      <w:r w:rsidR="00C613D6" w:rsidRPr="00C50057">
        <w:rPr>
          <w:rFonts w:ascii="Comic Sans MS" w:hAnsi="Comic Sans MS"/>
          <w:lang w:val="fr-FR"/>
        </w:rPr>
        <w:t xml:space="preserve"> </w:t>
      </w:r>
      <w:r w:rsidRPr="00C50057">
        <w:rPr>
          <w:rFonts w:ascii="Comic Sans MS" w:hAnsi="Comic Sans MS"/>
          <w:lang w:val="fr-FR"/>
        </w:rPr>
        <w:t xml:space="preserve">Les </w:t>
      </w:r>
      <w:r w:rsidR="00DD69F3" w:rsidRPr="00C50057">
        <w:rPr>
          <w:rFonts w:ascii="Comic Sans MS" w:hAnsi="Comic Sans MS"/>
          <w:lang w:val="fr-FR"/>
        </w:rPr>
        <w:t>langue</w:t>
      </w:r>
      <w:r w:rsidRPr="00C50057">
        <w:rPr>
          <w:rFonts w:ascii="Comic Sans MS" w:hAnsi="Comic Sans MS"/>
          <w:lang w:val="fr-FR"/>
        </w:rPr>
        <w:t>s</w:t>
      </w:r>
      <w:r w:rsidR="00DD69F3" w:rsidRPr="00C50057">
        <w:rPr>
          <w:rFonts w:ascii="Comic Sans MS" w:hAnsi="Comic Sans MS"/>
          <w:lang w:val="fr-FR"/>
        </w:rPr>
        <w:t xml:space="preserve"> officielle</w:t>
      </w:r>
      <w:r w:rsidRPr="00C50057">
        <w:rPr>
          <w:rFonts w:ascii="Comic Sans MS" w:hAnsi="Comic Sans MS"/>
          <w:lang w:val="fr-FR"/>
        </w:rPr>
        <w:t>s sont</w:t>
      </w:r>
      <w:r w:rsidR="00DD69F3" w:rsidRPr="00C50057">
        <w:rPr>
          <w:rFonts w:ascii="Comic Sans MS" w:hAnsi="Comic Sans MS"/>
          <w:lang w:val="fr-FR"/>
        </w:rPr>
        <w:t xml:space="preserve"> l'espagnol</w:t>
      </w:r>
      <w:r w:rsidR="006A245F" w:rsidRPr="00C50057">
        <w:rPr>
          <w:rFonts w:ascii="Comic Sans MS" w:hAnsi="Comic Sans MS"/>
          <w:lang w:val="fr-FR"/>
        </w:rPr>
        <w:t>,</w:t>
      </w:r>
      <w:r w:rsidRPr="00C50057">
        <w:rPr>
          <w:rFonts w:ascii="Comic Sans MS" w:hAnsi="Comic Sans MS"/>
          <w:lang w:val="fr-FR"/>
        </w:rPr>
        <w:t xml:space="preserve"> parlé par l’ensemble de la population</w:t>
      </w:r>
      <w:r w:rsidR="006A245F" w:rsidRPr="00C50057">
        <w:rPr>
          <w:rFonts w:ascii="Comic Sans MS" w:hAnsi="Comic Sans MS"/>
          <w:lang w:val="fr-FR"/>
        </w:rPr>
        <w:t>,</w:t>
      </w:r>
      <w:r w:rsidRPr="00C50057">
        <w:rPr>
          <w:rFonts w:ascii="Comic Sans MS" w:hAnsi="Comic Sans MS"/>
          <w:lang w:val="fr-FR"/>
        </w:rPr>
        <w:t xml:space="preserve"> et le Ki</w:t>
      </w:r>
      <w:r w:rsidR="006A245F" w:rsidRPr="00C50057">
        <w:rPr>
          <w:rFonts w:ascii="Comic Sans MS" w:hAnsi="Comic Sans MS"/>
          <w:lang w:val="fr-FR"/>
        </w:rPr>
        <w:t>chwa et le Shuar, idiomes principales des communautés indigènes.</w:t>
      </w:r>
    </w:p>
    <w:p w:rsidR="00A4189D" w:rsidRDefault="00A4189D">
      <w:pPr>
        <w:overflowPunct w:val="0"/>
        <w:autoSpaceDE w:val="0"/>
        <w:rPr>
          <w:bCs/>
          <w:lang w:val="fr-FR"/>
        </w:rPr>
      </w:pPr>
    </w:p>
    <w:p w:rsidR="00C50057" w:rsidRPr="00C50057" w:rsidRDefault="00C50057" w:rsidP="00C613D6">
      <w:pPr>
        <w:overflowPunct w:val="0"/>
        <w:autoSpaceDE w:val="0"/>
        <w:rPr>
          <w:bCs/>
          <w:color w:val="0000FF"/>
          <w:lang w:val="fr-FR"/>
        </w:rPr>
      </w:pPr>
      <w:r w:rsidRPr="00C50057">
        <w:rPr>
          <w:bCs/>
          <w:color w:val="0000FF"/>
          <w:lang w:val="fr-FR"/>
        </w:rPr>
        <w:t>Climat.</w:t>
      </w:r>
    </w:p>
    <w:p w:rsidR="00DD69F3" w:rsidRPr="001C7408" w:rsidRDefault="006E30E1" w:rsidP="00C613D6">
      <w:pPr>
        <w:overflowPunct w:val="0"/>
        <w:autoSpaceDE w:val="0"/>
        <w:rPr>
          <w:bCs/>
          <w:lang w:val="fr-FR"/>
        </w:rPr>
      </w:pPr>
      <w:r>
        <w:rPr>
          <w:bCs/>
          <w:lang w:val="fr-FR"/>
        </w:rPr>
        <w:t>L'É</w:t>
      </w:r>
      <w:r w:rsidR="00DD69F3" w:rsidRPr="001C7408">
        <w:rPr>
          <w:bCs/>
          <w:lang w:val="fr-FR"/>
        </w:rPr>
        <w:t>quateur n'a pas le climat que l'on pourrait espérer de son relief et de la proximité de l'océan. Sur le</w:t>
      </w:r>
      <w:r w:rsidR="00C613D6">
        <w:rPr>
          <w:bCs/>
          <w:lang w:val="fr-FR"/>
        </w:rPr>
        <w:t xml:space="preserve">s bords des Andes, en Amazonie et au Nord de la </w:t>
      </w:r>
      <w:r w:rsidR="00C613D6">
        <w:rPr>
          <w:lang w:val="fr-FR"/>
        </w:rPr>
        <w:t>côte</w:t>
      </w:r>
      <w:r w:rsidR="00DD69F3" w:rsidRPr="001C7408">
        <w:rPr>
          <w:bCs/>
          <w:lang w:val="fr-FR"/>
        </w:rPr>
        <w:t>, le courant chaud "del niño" provoque des pluies de décembre à mai.</w:t>
      </w:r>
    </w:p>
    <w:p w:rsidR="00DD69F3" w:rsidRPr="001C7408" w:rsidRDefault="00C613D6">
      <w:pPr>
        <w:overflowPunct w:val="0"/>
        <w:autoSpaceDE w:val="0"/>
        <w:rPr>
          <w:bCs/>
          <w:lang w:val="fr-FR"/>
        </w:rPr>
      </w:pPr>
      <w:r>
        <w:rPr>
          <w:bCs/>
          <w:lang w:val="fr-FR"/>
        </w:rPr>
        <w:t>Dans les Andes</w:t>
      </w:r>
      <w:r w:rsidR="00DD69F3" w:rsidRPr="001C7408">
        <w:rPr>
          <w:bCs/>
          <w:lang w:val="fr-FR"/>
        </w:rPr>
        <w:t>, le climat varie selon l'altitude, les neiges commencent à partir de 4500 m. Sur les hauts plateaux, les équatoriens ont coutume de dire "les 4 saisons en un jour" et c'est assez juste car le temps change très vite.</w:t>
      </w:r>
    </w:p>
    <w:p w:rsidR="00DD69F3" w:rsidRPr="001C7408" w:rsidRDefault="00DD69F3">
      <w:pPr>
        <w:overflowPunct w:val="0"/>
        <w:autoSpaceDE w:val="0"/>
        <w:rPr>
          <w:bCs/>
          <w:lang w:val="fr-FR"/>
        </w:rPr>
      </w:pPr>
    </w:p>
    <w:p w:rsidR="00C613D6" w:rsidRPr="00C613D6" w:rsidRDefault="00C613D6" w:rsidP="00C613D6">
      <w:pPr>
        <w:overflowPunct w:val="0"/>
        <w:autoSpaceDE w:val="0"/>
        <w:rPr>
          <w:color w:val="0000FF"/>
          <w:lang w:val="fr-FR"/>
        </w:rPr>
      </w:pPr>
      <w:r w:rsidRPr="00C613D6">
        <w:rPr>
          <w:color w:val="0000FF"/>
          <w:lang w:val="fr-FR"/>
        </w:rPr>
        <w:lastRenderedPageBreak/>
        <w:t>Histoire.</w:t>
      </w:r>
    </w:p>
    <w:p w:rsidR="00B0059A" w:rsidRDefault="00B0059A">
      <w:pPr>
        <w:overflowPunct w:val="0"/>
        <w:autoSpaceDE w:val="0"/>
        <w:rPr>
          <w:lang w:val="fr-FR"/>
        </w:rPr>
      </w:pPr>
      <w:r>
        <w:rPr>
          <w:lang w:val="fr-FR"/>
        </w:rPr>
        <w:t>Les restes archéologiques les plus anciens trouvés en Équateur datent de 3500 av. J.-C. Jusqu'au quinzième siècle, différentes ethnies peuplent le territoire.</w:t>
      </w:r>
    </w:p>
    <w:p w:rsidR="00B0059A" w:rsidRPr="00F16399" w:rsidRDefault="00B0059A" w:rsidP="00FF5CE2">
      <w:pPr>
        <w:overflowPunct w:val="0"/>
        <w:autoSpaceDE w:val="0"/>
        <w:rPr>
          <w:color w:val="000000"/>
          <w:lang w:val="fr-FR"/>
        </w:rPr>
      </w:pPr>
      <w:r>
        <w:rPr>
          <w:lang w:val="fr-FR"/>
        </w:rPr>
        <w:t xml:space="preserve">Les Incas terminent la conquête des Andes équatoriales vers 1505 et sont à leur </w:t>
      </w:r>
      <w:r w:rsidR="00B93E3D">
        <w:rPr>
          <w:lang w:val="fr-FR"/>
        </w:rPr>
        <w:t>tour</w:t>
      </w:r>
      <w:r>
        <w:rPr>
          <w:lang w:val="fr-FR"/>
        </w:rPr>
        <w:t xml:space="preserve"> défaits par les espagnols </w:t>
      </w:r>
      <w:r w:rsidR="002B7D36">
        <w:rPr>
          <w:lang w:val="fr-FR"/>
        </w:rPr>
        <w:t>en 1534</w:t>
      </w:r>
      <w:r>
        <w:rPr>
          <w:color w:val="000000"/>
          <w:lang w:val="fr-FR"/>
        </w:rPr>
        <w:t>.</w:t>
      </w:r>
      <w:r w:rsidR="002B7D36">
        <w:rPr>
          <w:color w:val="000000"/>
          <w:lang w:val="fr-FR"/>
        </w:rPr>
        <w:t xml:space="preserve"> La période coloniale s’étendra sur près de 300 ans avant l’</w:t>
      </w:r>
      <w:r w:rsidR="002B7D36">
        <w:rPr>
          <w:lang w:val="fr-FR"/>
        </w:rPr>
        <w:t xml:space="preserve">indépendance de </w:t>
      </w:r>
      <w:hyperlink r:id="rId16" w:tooltip="1822" w:history="1">
        <w:r w:rsidR="002B7D36" w:rsidRPr="002B7D36">
          <w:rPr>
            <w:rStyle w:val="Lienhypertexte"/>
            <w:color w:val="000000"/>
            <w:u w:val="none"/>
            <w:lang w:val="fr-FR"/>
          </w:rPr>
          <w:t>1822</w:t>
        </w:r>
      </w:hyperlink>
      <w:r w:rsidR="002B7D36">
        <w:rPr>
          <w:lang w:val="fr-FR"/>
        </w:rPr>
        <w:t xml:space="preserve">, au sein de la </w:t>
      </w:r>
      <w:r w:rsidR="002B7D36">
        <w:rPr>
          <w:color w:val="000000"/>
          <w:lang w:val="fr-FR"/>
        </w:rPr>
        <w:t xml:space="preserve">grande Colombie </w:t>
      </w:r>
      <w:r w:rsidR="002B7D36">
        <w:rPr>
          <w:lang w:val="fr-FR"/>
        </w:rPr>
        <w:t xml:space="preserve">puis en </w:t>
      </w:r>
      <w:hyperlink r:id="rId17" w:tooltip="1830" w:history="1">
        <w:r w:rsidR="002B7D36" w:rsidRPr="002B7D36">
          <w:rPr>
            <w:rStyle w:val="Lienhypertexte"/>
            <w:color w:val="000000"/>
            <w:u w:val="none"/>
            <w:lang w:val="fr-FR"/>
          </w:rPr>
          <w:t>1830</w:t>
        </w:r>
      </w:hyperlink>
      <w:r w:rsidR="002B7D36" w:rsidRPr="002B7D36">
        <w:rPr>
          <w:color w:val="000000"/>
          <w:lang w:val="fr-FR"/>
        </w:rPr>
        <w:t xml:space="preserve"> </w:t>
      </w:r>
      <w:r w:rsidR="002B7D36">
        <w:rPr>
          <w:lang w:val="fr-FR"/>
        </w:rPr>
        <w:t>séparément.</w:t>
      </w:r>
      <w:r w:rsidR="00F16399">
        <w:rPr>
          <w:lang w:val="fr-FR"/>
        </w:rPr>
        <w:t xml:space="preserve"> </w:t>
      </w:r>
      <w:r w:rsidR="00F16399">
        <w:rPr>
          <w:color w:val="000000"/>
          <w:lang w:val="fr-FR"/>
        </w:rPr>
        <w:t>L’actuel président équatorien est l’éco</w:t>
      </w:r>
      <w:r w:rsidR="00CC2F29">
        <w:rPr>
          <w:color w:val="000000"/>
          <w:lang w:val="fr-FR"/>
        </w:rPr>
        <w:t>nomiste de gauche Rafael Correa élu en 2006.</w:t>
      </w:r>
    </w:p>
    <w:p w:rsidR="00C613D6" w:rsidRDefault="00C613D6" w:rsidP="002B7D36">
      <w:pPr>
        <w:overflowPunct w:val="0"/>
        <w:autoSpaceDE w:val="0"/>
        <w:rPr>
          <w:color w:val="000000"/>
          <w:lang w:val="fr-FR"/>
        </w:rPr>
      </w:pPr>
    </w:p>
    <w:p w:rsidR="00C613D6" w:rsidRPr="00C613D6" w:rsidRDefault="00C613D6" w:rsidP="00FF5CE2">
      <w:pPr>
        <w:overflowPunct w:val="0"/>
        <w:autoSpaceDE w:val="0"/>
        <w:rPr>
          <w:color w:val="0000FF"/>
          <w:lang w:val="fr-FR"/>
        </w:rPr>
      </w:pPr>
      <w:r w:rsidRPr="00C613D6">
        <w:rPr>
          <w:color w:val="0000FF"/>
          <w:lang w:val="fr-FR"/>
        </w:rPr>
        <w:t>Géographie.</w:t>
      </w:r>
    </w:p>
    <w:p w:rsidR="00FF5CE2" w:rsidRDefault="00FF5CE2" w:rsidP="00FF5CE2">
      <w:pPr>
        <w:overflowPunct w:val="0"/>
        <w:autoSpaceDE w:val="0"/>
        <w:rPr>
          <w:lang w:val="fr-FR"/>
        </w:rPr>
      </w:pPr>
      <w:r w:rsidRPr="001C7408">
        <w:rPr>
          <w:lang w:val="fr-FR"/>
        </w:rPr>
        <w:t>Le pays est bordé au nord-est par la Colombie, à l’est et au Sud par le Pérou et à l'Ouest par le Pacif</w:t>
      </w:r>
      <w:r>
        <w:rPr>
          <w:lang w:val="fr-FR"/>
        </w:rPr>
        <w:t>ique. D'un point de vue géographique, climatique et humain, l’Équateur peut se diviser en quatre régions naturelles :</w:t>
      </w:r>
    </w:p>
    <w:p w:rsidR="00FF5CE2" w:rsidRDefault="00FF5CE2" w:rsidP="00FF5CE2">
      <w:pPr>
        <w:overflowPunct w:val="0"/>
        <w:autoSpaceDE w:val="0"/>
        <w:rPr>
          <w:lang w:val="fr-FR"/>
        </w:rPr>
      </w:pPr>
    </w:p>
    <w:p w:rsidR="00FF5CE2" w:rsidRDefault="00FF5CE2" w:rsidP="00FF5CE2">
      <w:pPr>
        <w:numPr>
          <w:ilvl w:val="0"/>
          <w:numId w:val="14"/>
        </w:numPr>
        <w:overflowPunct w:val="0"/>
        <w:autoSpaceDE w:val="0"/>
        <w:rPr>
          <w:lang w:val="fr-FR"/>
        </w:rPr>
      </w:pPr>
      <w:r>
        <w:rPr>
          <w:lang w:val="fr-FR"/>
        </w:rPr>
        <w:t>La « </w:t>
      </w:r>
      <w:hyperlink r:id="rId18" w:tooltip="Costa (Équateur)" w:history="1">
        <w:r w:rsidRPr="00FF5CE2">
          <w:rPr>
            <w:rStyle w:val="Lienhypertexte"/>
            <w:color w:val="000000"/>
            <w:u w:val="none"/>
            <w:lang w:val="fr-FR"/>
          </w:rPr>
          <w:t>Costa</w:t>
        </w:r>
      </w:hyperlink>
      <w:r>
        <w:rPr>
          <w:color w:val="000000"/>
          <w:lang w:val="fr-FR"/>
        </w:rPr>
        <w:t> »</w:t>
      </w:r>
      <w:r w:rsidRPr="00FF5CE2">
        <w:rPr>
          <w:color w:val="000000"/>
          <w:lang w:val="fr-FR"/>
        </w:rPr>
        <w:t xml:space="preserve"> </w:t>
      </w:r>
      <w:r>
        <w:rPr>
          <w:lang w:val="fr-FR"/>
        </w:rPr>
        <w:t>(côte) est une région côtière au climat tropical humide vers le nord, semi-aride au sud.</w:t>
      </w:r>
    </w:p>
    <w:p w:rsidR="00FF5CE2" w:rsidRDefault="00FF5CE2" w:rsidP="00FF5CE2">
      <w:pPr>
        <w:overflowPunct w:val="0"/>
        <w:autoSpaceDE w:val="0"/>
        <w:rPr>
          <w:lang w:val="fr-FR"/>
        </w:rPr>
      </w:pPr>
    </w:p>
    <w:p w:rsidR="00FF5CE2" w:rsidRPr="00FF5CE2" w:rsidRDefault="00FF5CE2" w:rsidP="00FF5CE2">
      <w:pPr>
        <w:numPr>
          <w:ilvl w:val="0"/>
          <w:numId w:val="14"/>
        </w:numPr>
        <w:overflowPunct w:val="0"/>
        <w:autoSpaceDE w:val="0"/>
        <w:rPr>
          <w:color w:val="000000"/>
          <w:lang w:val="fr-FR"/>
        </w:rPr>
      </w:pPr>
      <w:r>
        <w:rPr>
          <w:lang w:val="fr-FR"/>
        </w:rPr>
        <w:t xml:space="preserve">La « Sierra » est la partie du pays située en altitude, dans la </w:t>
      </w:r>
      <w:hyperlink r:id="rId19" w:tooltip="Cordillère des Andes" w:history="1">
        <w:r w:rsidRPr="00FF5CE2">
          <w:rPr>
            <w:rStyle w:val="Lienhypertexte"/>
            <w:color w:val="000000"/>
            <w:u w:val="none"/>
            <w:lang w:val="fr-FR"/>
          </w:rPr>
          <w:t>cordillère des Andes</w:t>
        </w:r>
      </w:hyperlink>
      <w:r w:rsidRPr="00FF5CE2">
        <w:rPr>
          <w:color w:val="000000"/>
          <w:lang w:val="fr-FR"/>
        </w:rPr>
        <w:t>.</w:t>
      </w:r>
    </w:p>
    <w:p w:rsidR="00DD69F3" w:rsidRPr="001C7408" w:rsidRDefault="00DD69F3">
      <w:pPr>
        <w:overflowPunct w:val="0"/>
        <w:autoSpaceDE w:val="0"/>
        <w:rPr>
          <w:bCs/>
          <w:lang w:val="fr-FR"/>
        </w:rPr>
      </w:pPr>
    </w:p>
    <w:p w:rsidR="00DD69F3" w:rsidRPr="001C7408" w:rsidRDefault="005B2ACC">
      <w:pPr>
        <w:overflowPunct w:val="0"/>
        <w:autoSpaceDE w:val="0"/>
        <w:jc w:val="center"/>
        <w:rPr>
          <w:rFonts w:ascii="Times New Roman" w:hAnsi="Times New Roman"/>
          <w:bCs/>
          <w:sz w:val="20"/>
          <w:lang w:val="fr-FR"/>
        </w:rPr>
      </w:pPr>
      <w:r>
        <w:rPr>
          <w:bCs/>
          <w:noProof/>
          <w:color w:val="000000"/>
          <w:lang w:val="fr-FR" w:eastAsia="fr-FR"/>
        </w:rPr>
        <w:drawing>
          <wp:inline distT="0" distB="0" distL="0" distR="0">
            <wp:extent cx="3311770" cy="2484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lace San Francisco à Quit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1770" cy="2484000"/>
                    </a:xfrm>
                    <a:prstGeom prst="rect">
                      <a:avLst/>
                    </a:prstGeom>
                  </pic:spPr>
                </pic:pic>
              </a:graphicData>
            </a:graphic>
          </wp:inline>
        </w:drawing>
      </w:r>
    </w:p>
    <w:p w:rsidR="00DD69F3" w:rsidRPr="001C7408" w:rsidRDefault="00DD69F3">
      <w:pPr>
        <w:overflowPunct w:val="0"/>
        <w:autoSpaceDE w:val="0"/>
        <w:jc w:val="center"/>
        <w:rPr>
          <w:rFonts w:ascii="Times New Roman" w:hAnsi="Times New Roman"/>
          <w:bCs/>
          <w:sz w:val="20"/>
          <w:lang w:val="fr-FR"/>
        </w:rPr>
      </w:pPr>
    </w:p>
    <w:p w:rsidR="00DD69F3" w:rsidRPr="001C7408" w:rsidRDefault="005B2ACC">
      <w:pPr>
        <w:overflowPunct w:val="0"/>
        <w:autoSpaceDE w:val="0"/>
        <w:jc w:val="center"/>
        <w:rPr>
          <w:rFonts w:ascii="Times New Roman" w:hAnsi="Times New Roman"/>
          <w:bCs/>
          <w:i/>
          <w:color w:val="339966"/>
          <w:sz w:val="20"/>
          <w:lang w:val="fr-FR"/>
        </w:rPr>
      </w:pPr>
      <w:r>
        <w:rPr>
          <w:rFonts w:ascii="Times New Roman" w:hAnsi="Times New Roman"/>
          <w:bCs/>
          <w:i/>
          <w:color w:val="339966"/>
          <w:sz w:val="20"/>
          <w:lang w:val="fr-FR"/>
        </w:rPr>
        <w:t>La place San Francisco à Quito</w:t>
      </w:r>
    </w:p>
    <w:p w:rsidR="00DD69F3" w:rsidRDefault="00DD69F3">
      <w:pPr>
        <w:overflowPunct w:val="0"/>
        <w:autoSpaceDE w:val="0"/>
        <w:rPr>
          <w:bCs/>
          <w:color w:val="0000FF"/>
          <w:lang w:val="fr-FR"/>
        </w:rPr>
      </w:pPr>
    </w:p>
    <w:p w:rsidR="00FF5CE2" w:rsidRDefault="00FF5CE2" w:rsidP="00FF5CE2">
      <w:pPr>
        <w:numPr>
          <w:ilvl w:val="0"/>
          <w:numId w:val="15"/>
        </w:numPr>
        <w:overflowPunct w:val="0"/>
        <w:autoSpaceDE w:val="0"/>
        <w:rPr>
          <w:bCs/>
          <w:color w:val="000000"/>
          <w:lang w:val="fr-FR"/>
        </w:rPr>
      </w:pPr>
      <w:r>
        <w:rPr>
          <w:bCs/>
          <w:color w:val="000000"/>
          <w:lang w:val="fr-FR"/>
        </w:rPr>
        <w:t>« </w:t>
      </w:r>
      <w:r w:rsidRPr="00FF5CE2">
        <w:rPr>
          <w:bCs/>
          <w:color w:val="000000"/>
          <w:lang w:val="fr-FR"/>
        </w:rPr>
        <w:t>L’</w:t>
      </w:r>
      <w:r>
        <w:rPr>
          <w:bCs/>
          <w:color w:val="000000"/>
          <w:lang w:val="fr-FR"/>
        </w:rPr>
        <w:t>oriente »</w:t>
      </w:r>
      <w:r w:rsidR="00ED6C12">
        <w:rPr>
          <w:bCs/>
          <w:color w:val="000000"/>
          <w:lang w:val="fr-FR"/>
        </w:rPr>
        <w:t xml:space="preserve"> qui fait partie de la for</w:t>
      </w:r>
      <w:r w:rsidR="00C50057">
        <w:rPr>
          <w:bCs/>
          <w:color w:val="000000"/>
          <w:lang w:val="fr-FR"/>
        </w:rPr>
        <w:t>ê</w:t>
      </w:r>
      <w:r>
        <w:rPr>
          <w:bCs/>
          <w:color w:val="000000"/>
          <w:lang w:val="fr-FR"/>
        </w:rPr>
        <w:t>t amazonienne</w:t>
      </w:r>
    </w:p>
    <w:p w:rsidR="00831F3B" w:rsidRDefault="00831F3B" w:rsidP="00831F3B">
      <w:pPr>
        <w:overflowPunct w:val="0"/>
        <w:autoSpaceDE w:val="0"/>
        <w:ind w:left="360"/>
        <w:rPr>
          <w:bCs/>
          <w:color w:val="000000"/>
          <w:lang w:val="fr-FR"/>
        </w:rPr>
      </w:pPr>
    </w:p>
    <w:p w:rsidR="00FF5CE2" w:rsidRPr="00831F3B" w:rsidRDefault="00FF5CE2" w:rsidP="00FF5CE2">
      <w:pPr>
        <w:numPr>
          <w:ilvl w:val="0"/>
          <w:numId w:val="15"/>
        </w:numPr>
        <w:overflowPunct w:val="0"/>
        <w:autoSpaceDE w:val="0"/>
        <w:rPr>
          <w:bCs/>
          <w:color w:val="000000"/>
          <w:lang w:val="fr-FR"/>
        </w:rPr>
      </w:pPr>
      <w:r>
        <w:rPr>
          <w:lang w:val="fr-FR"/>
        </w:rPr>
        <w:t xml:space="preserve">Les </w:t>
      </w:r>
      <w:hyperlink r:id="rId21" w:tooltip="Îles Galápagos" w:history="1">
        <w:r w:rsidRPr="00FF5CE2">
          <w:rPr>
            <w:rStyle w:val="Lienhypertexte"/>
            <w:color w:val="000000"/>
            <w:u w:val="none"/>
            <w:lang w:val="fr-FR"/>
          </w:rPr>
          <w:t>Îles Galápagos</w:t>
        </w:r>
      </w:hyperlink>
      <w:r w:rsidR="00831F3B">
        <w:rPr>
          <w:color w:val="000000"/>
          <w:lang w:val="fr-FR"/>
        </w:rPr>
        <w:t xml:space="preserve">, </w:t>
      </w:r>
      <w:hyperlink r:id="rId22" w:tooltip="Archipel" w:history="1">
        <w:r w:rsidRPr="00FF5CE2">
          <w:rPr>
            <w:rStyle w:val="Lienhypertexte"/>
            <w:color w:val="000000"/>
            <w:u w:val="none"/>
            <w:lang w:val="fr-FR"/>
          </w:rPr>
          <w:t>archipel</w:t>
        </w:r>
      </w:hyperlink>
      <w:r w:rsidRPr="00FF5CE2">
        <w:rPr>
          <w:color w:val="000000"/>
          <w:lang w:val="fr-FR"/>
        </w:rPr>
        <w:t xml:space="preserve"> </w:t>
      </w:r>
      <w:r w:rsidR="00831F3B">
        <w:rPr>
          <w:lang w:val="fr-FR"/>
        </w:rPr>
        <w:t>répertorié comme patrimoine de l'humanité</w:t>
      </w:r>
      <w:r>
        <w:rPr>
          <w:lang w:val="fr-FR"/>
        </w:rPr>
        <w:t>.</w:t>
      </w:r>
    </w:p>
    <w:p w:rsidR="00C50057" w:rsidRDefault="00C50057" w:rsidP="00C613D6">
      <w:pPr>
        <w:overflowPunct w:val="0"/>
        <w:autoSpaceDE w:val="0"/>
        <w:rPr>
          <w:bCs/>
          <w:color w:val="0000FF"/>
          <w:lang w:val="fr-FR"/>
        </w:rPr>
      </w:pPr>
    </w:p>
    <w:p w:rsidR="00C613D6" w:rsidRDefault="00831F3B" w:rsidP="00C613D6">
      <w:pPr>
        <w:overflowPunct w:val="0"/>
        <w:autoSpaceDE w:val="0"/>
        <w:rPr>
          <w:bCs/>
          <w:color w:val="0000FF"/>
          <w:lang w:val="fr-FR"/>
        </w:rPr>
      </w:pPr>
      <w:r>
        <w:rPr>
          <w:bCs/>
          <w:color w:val="0000FF"/>
          <w:lang w:val="fr-FR"/>
        </w:rPr>
        <w:lastRenderedPageBreak/>
        <w:t>L’économie</w:t>
      </w:r>
      <w:r w:rsidR="00DD69F3" w:rsidRPr="001C7408">
        <w:rPr>
          <w:bCs/>
          <w:color w:val="0000FF"/>
          <w:lang w:val="fr-FR"/>
        </w:rPr>
        <w:t>.</w:t>
      </w:r>
    </w:p>
    <w:p w:rsidR="00831F3B" w:rsidRPr="00C613D6" w:rsidRDefault="00831F3B" w:rsidP="00C613D6">
      <w:pPr>
        <w:overflowPunct w:val="0"/>
        <w:autoSpaceDE w:val="0"/>
        <w:rPr>
          <w:bCs/>
          <w:color w:val="0000FF"/>
          <w:lang w:val="fr-FR"/>
        </w:rPr>
      </w:pPr>
      <w:r w:rsidRPr="00831F3B">
        <w:rPr>
          <w:lang w:val="fr-FR"/>
        </w:rPr>
        <w:t xml:space="preserve">L’économie exportatrice de l’Équateur repose principalement sur trois éléments : la culture de la </w:t>
      </w:r>
      <w:hyperlink r:id="rId23" w:tooltip="Banane" w:history="1">
        <w:r w:rsidRPr="00831F3B">
          <w:rPr>
            <w:rStyle w:val="Lienhypertexte"/>
            <w:color w:val="000000"/>
            <w:u w:val="none"/>
            <w:lang w:val="fr-FR"/>
          </w:rPr>
          <w:t>banane</w:t>
        </w:r>
      </w:hyperlink>
      <w:r w:rsidRPr="00831F3B">
        <w:rPr>
          <w:lang w:val="fr-FR"/>
        </w:rPr>
        <w:t xml:space="preserve"> (1</w:t>
      </w:r>
      <w:r w:rsidRPr="00831F3B">
        <w:rPr>
          <w:vertAlign w:val="superscript"/>
          <w:lang w:val="fr-FR"/>
        </w:rPr>
        <w:t>er</w:t>
      </w:r>
      <w:r w:rsidRPr="00831F3B">
        <w:rPr>
          <w:lang w:val="fr-FR"/>
        </w:rPr>
        <w:t xml:space="preserve"> exportateur mondial), le </w:t>
      </w:r>
      <w:hyperlink r:id="rId24" w:tooltip="Pétrole" w:history="1">
        <w:r w:rsidRPr="00831F3B">
          <w:rPr>
            <w:rStyle w:val="Lienhypertexte"/>
            <w:color w:val="000000"/>
            <w:u w:val="none"/>
            <w:lang w:val="fr-FR"/>
          </w:rPr>
          <w:t>pétrole</w:t>
        </w:r>
      </w:hyperlink>
      <w:r w:rsidRPr="00831F3B">
        <w:rPr>
          <w:color w:val="000000"/>
          <w:lang w:val="fr-FR"/>
        </w:rPr>
        <w:t xml:space="preserve"> </w:t>
      </w:r>
      <w:r w:rsidRPr="00831F3B">
        <w:rPr>
          <w:lang w:val="fr-FR"/>
        </w:rPr>
        <w:t xml:space="preserve">et le </w:t>
      </w:r>
      <w:hyperlink r:id="rId25" w:tooltip="Tourisme" w:history="1">
        <w:r w:rsidRPr="00831F3B">
          <w:rPr>
            <w:rStyle w:val="Lienhypertexte"/>
            <w:color w:val="000000"/>
            <w:u w:val="none"/>
            <w:lang w:val="fr-FR"/>
          </w:rPr>
          <w:t>tourisme</w:t>
        </w:r>
      </w:hyperlink>
      <w:r w:rsidRPr="00831F3B">
        <w:rPr>
          <w:color w:val="000000"/>
          <w:lang w:val="fr-FR"/>
        </w:rPr>
        <w:t>.</w:t>
      </w:r>
      <w:r w:rsidRPr="00831F3B">
        <w:rPr>
          <w:lang w:val="fr-FR"/>
        </w:rPr>
        <w:t xml:space="preserve"> On peut noter aussi l'essor de l'exportation des fleurs coupées, de l'</w:t>
      </w:r>
      <w:hyperlink r:id="rId26" w:tooltip="Huile de palme" w:history="1">
        <w:r w:rsidRPr="00831F3B">
          <w:rPr>
            <w:rStyle w:val="Lienhypertexte"/>
            <w:color w:val="000000"/>
            <w:u w:val="none"/>
            <w:lang w:val="fr-FR"/>
          </w:rPr>
          <w:t>huile de palme</w:t>
        </w:r>
      </w:hyperlink>
      <w:r w:rsidRPr="00831F3B">
        <w:rPr>
          <w:lang w:val="fr-FR"/>
        </w:rPr>
        <w:t xml:space="preserve"> et du célèbre chapeau Panama. L'autosuffisance alimentaire est atteinte sur de nombreux produits de base (en particulier les huiles et graisses alimentaires, dont les Équatoriens sont grands consommateurs, sont produites en grande quantité par la culture du </w:t>
      </w:r>
      <w:hyperlink r:id="rId27" w:tooltip="Palmier à huile" w:history="1">
        <w:r w:rsidRPr="00831F3B">
          <w:rPr>
            <w:rStyle w:val="Lienhypertexte"/>
            <w:color w:val="000000"/>
            <w:u w:val="none"/>
            <w:lang w:val="fr-FR"/>
          </w:rPr>
          <w:t>palmier à huile</w:t>
        </w:r>
      </w:hyperlink>
      <w:r w:rsidRPr="00831F3B">
        <w:rPr>
          <w:color w:val="000000"/>
          <w:lang w:val="fr-FR"/>
        </w:rPr>
        <w:t xml:space="preserve"> </w:t>
      </w:r>
      <w:r w:rsidRPr="00831F3B">
        <w:rPr>
          <w:lang w:val="fr-FR"/>
        </w:rPr>
        <w:t xml:space="preserve">et du </w:t>
      </w:r>
      <w:hyperlink r:id="rId28" w:tooltip="Soja" w:history="1">
        <w:r w:rsidRPr="00831F3B">
          <w:rPr>
            <w:rStyle w:val="Lienhypertexte"/>
            <w:color w:val="000000"/>
            <w:u w:val="none"/>
            <w:lang w:val="fr-FR"/>
          </w:rPr>
          <w:t>soja</w:t>
        </w:r>
      </w:hyperlink>
      <w:r w:rsidRPr="00831F3B">
        <w:rPr>
          <w:lang w:val="fr-FR"/>
        </w:rPr>
        <w:t xml:space="preserve">). Malgré cela, le pays connaît une grave crise économique, sa dette extérieure représente 14 milliards de dollars dans les </w:t>
      </w:r>
      <w:hyperlink r:id="rId29" w:tooltip="Années 2000" w:history="1">
        <w:r w:rsidRPr="00831F3B">
          <w:rPr>
            <w:rStyle w:val="Lienhypertexte"/>
            <w:color w:val="000000"/>
            <w:u w:val="none"/>
            <w:lang w:val="fr-FR"/>
          </w:rPr>
          <w:t>années 2000</w:t>
        </w:r>
      </w:hyperlink>
      <w:r w:rsidRPr="00831F3B">
        <w:rPr>
          <w:lang w:val="fr-FR"/>
        </w:rPr>
        <w:t xml:space="preserve"> et il a besoin de l’aide du </w:t>
      </w:r>
      <w:hyperlink r:id="rId30" w:tooltip="Fonds monétaire international" w:history="1">
        <w:r w:rsidRPr="00831F3B">
          <w:rPr>
            <w:rStyle w:val="Lienhypertexte"/>
            <w:color w:val="000000"/>
            <w:u w:val="none"/>
            <w:lang w:val="fr-FR"/>
          </w:rPr>
          <w:t>FMI</w:t>
        </w:r>
      </w:hyperlink>
      <w:r w:rsidRPr="00831F3B">
        <w:rPr>
          <w:color w:val="000000"/>
          <w:lang w:val="fr-FR"/>
        </w:rPr>
        <w:t xml:space="preserve"> </w:t>
      </w:r>
      <w:r w:rsidRPr="00831F3B">
        <w:rPr>
          <w:lang w:val="fr-FR"/>
        </w:rPr>
        <w:t>pour stabiliser son économie.</w:t>
      </w:r>
    </w:p>
    <w:p w:rsidR="00C613D6" w:rsidRDefault="00C613D6">
      <w:pPr>
        <w:overflowPunct w:val="0"/>
        <w:autoSpaceDE w:val="0"/>
        <w:rPr>
          <w:lang w:val="fr-FR"/>
        </w:rPr>
      </w:pPr>
    </w:p>
    <w:p w:rsidR="00831F3B" w:rsidRPr="00831F3B" w:rsidRDefault="00831F3B">
      <w:pPr>
        <w:overflowPunct w:val="0"/>
        <w:autoSpaceDE w:val="0"/>
        <w:rPr>
          <w:color w:val="0000FF"/>
          <w:lang w:val="fr-FR"/>
        </w:rPr>
      </w:pPr>
      <w:r w:rsidRPr="00831F3B">
        <w:rPr>
          <w:color w:val="0000FF"/>
          <w:lang w:val="fr-FR"/>
        </w:rPr>
        <w:t>Santé</w:t>
      </w:r>
      <w:r>
        <w:rPr>
          <w:color w:val="0000FF"/>
          <w:lang w:val="fr-FR"/>
        </w:rPr>
        <w:t>.</w:t>
      </w:r>
    </w:p>
    <w:p w:rsidR="00831F3B" w:rsidRDefault="00831F3B">
      <w:pPr>
        <w:overflowPunct w:val="0"/>
        <w:autoSpaceDE w:val="0"/>
        <w:rPr>
          <w:lang w:val="fr-FR"/>
        </w:rPr>
      </w:pPr>
      <w:r>
        <w:rPr>
          <w:lang w:val="fr-FR"/>
        </w:rPr>
        <w:t>La population est en moyenne très jeune puisque l’âge moyen est de 25,3 ans alors que l’espérance de vie est de 75,5 ans</w:t>
      </w:r>
      <w:r>
        <w:rPr>
          <w:rStyle w:val="citecrochet1"/>
          <w:color w:val="0000FF"/>
          <w:sz w:val="15"/>
          <w:szCs w:val="15"/>
          <w:u w:val="single"/>
          <w:vertAlign w:val="superscript"/>
          <w:lang w:val="fr-FR"/>
        </w:rPr>
        <w:t>[]</w:t>
      </w:r>
      <w:r>
        <w:rPr>
          <w:lang w:val="fr-FR"/>
        </w:rPr>
        <w:t>. Un tiers de la population n'a pas accès à l'eau potable, ce qui cause de graves épidémies de choléra</w:t>
      </w:r>
    </w:p>
    <w:p w:rsidR="00831F3B" w:rsidRDefault="00831F3B">
      <w:pPr>
        <w:overflowPunct w:val="0"/>
        <w:autoSpaceDE w:val="0"/>
        <w:rPr>
          <w:lang w:val="fr-FR"/>
        </w:rPr>
      </w:pPr>
    </w:p>
    <w:p w:rsidR="00E95462" w:rsidRPr="001C7408" w:rsidRDefault="0003447E" w:rsidP="00E95462">
      <w:pPr>
        <w:overflowPunct w:val="0"/>
        <w:autoSpaceDE w:val="0"/>
        <w:jc w:val="center"/>
        <w:rPr>
          <w:bCs/>
          <w:sz w:val="16"/>
          <w:szCs w:val="16"/>
          <w:lang w:val="fr-FR"/>
        </w:rPr>
      </w:pPr>
      <w:r>
        <w:rPr>
          <w:noProof/>
          <w:lang w:val="fr-FR" w:eastAsia="fr-FR"/>
        </w:rPr>
        <w:drawing>
          <wp:inline distT="0" distB="0" distL="0" distR="0" wp14:anchorId="46D24F3E" wp14:editId="0D36C8FB">
            <wp:extent cx="3781425" cy="4610100"/>
            <wp:effectExtent l="0" t="0" r="9525" b="0"/>
            <wp:docPr id="5" name="Image 5" descr="equ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eu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1425" cy="4610100"/>
                    </a:xfrm>
                    <a:prstGeom prst="rect">
                      <a:avLst/>
                    </a:prstGeom>
                    <a:noFill/>
                    <a:ln>
                      <a:noFill/>
                    </a:ln>
                  </pic:spPr>
                </pic:pic>
              </a:graphicData>
            </a:graphic>
          </wp:inline>
        </w:drawing>
      </w:r>
    </w:p>
    <w:p w:rsidR="00607E93" w:rsidRDefault="00607E93" w:rsidP="00607E93">
      <w:pPr>
        <w:pStyle w:val="Retraitcorpsdetexte"/>
        <w:jc w:val="center"/>
        <w:rPr>
          <w:color w:val="FF0000"/>
          <w:sz w:val="48"/>
          <w:szCs w:val="48"/>
          <w:lang w:val="fr-FR"/>
        </w:rPr>
      </w:pPr>
      <w:r w:rsidRPr="001C7408">
        <w:rPr>
          <w:color w:val="FF0000"/>
          <w:sz w:val="40"/>
          <w:szCs w:val="40"/>
          <w:lang w:val="fr-FR"/>
        </w:rPr>
        <w:lastRenderedPageBreak/>
        <w:t>Votre correspondant :</w:t>
      </w:r>
      <w:r w:rsidRPr="001C7408">
        <w:rPr>
          <w:color w:val="FF0000"/>
          <w:sz w:val="48"/>
          <w:szCs w:val="48"/>
          <w:lang w:val="fr-FR"/>
        </w:rPr>
        <w:t xml:space="preserve"> Thierry Rouzaud</w:t>
      </w:r>
    </w:p>
    <w:p w:rsidR="00607E93" w:rsidRPr="00F97743" w:rsidRDefault="00607E93" w:rsidP="00607E93">
      <w:pPr>
        <w:pStyle w:val="Retraitcorpsdetexte"/>
        <w:jc w:val="center"/>
        <w:rPr>
          <w:color w:val="FF0000"/>
          <w:sz w:val="16"/>
          <w:szCs w:val="16"/>
          <w:lang w:val="fr-FR"/>
        </w:rPr>
      </w:pPr>
    </w:p>
    <w:tbl>
      <w:tblPr>
        <w:tblW w:w="0" w:type="auto"/>
        <w:tblLayout w:type="fixed"/>
        <w:tblLook w:val="0000" w:firstRow="0" w:lastRow="0" w:firstColumn="0" w:lastColumn="0" w:noHBand="0" w:noVBand="0"/>
      </w:tblPr>
      <w:tblGrid>
        <w:gridCol w:w="2970"/>
        <w:gridCol w:w="2997"/>
        <w:gridCol w:w="3042"/>
      </w:tblGrid>
      <w:tr w:rsidR="00607E93" w:rsidRPr="00D52AF8" w:rsidTr="00371414">
        <w:trPr>
          <w:trHeight w:val="1421"/>
        </w:trPr>
        <w:tc>
          <w:tcPr>
            <w:tcW w:w="2970" w:type="dxa"/>
            <w:shd w:val="clear" w:color="auto" w:fill="auto"/>
          </w:tcPr>
          <w:p w:rsidR="00607E93" w:rsidRPr="009442F6" w:rsidRDefault="00607E93" w:rsidP="00371414">
            <w:pPr>
              <w:pStyle w:val="Retraitcorpsdetexte"/>
              <w:snapToGrid w:val="0"/>
              <w:ind w:left="0"/>
              <w:rPr>
                <w:rFonts w:ascii="Garamond" w:hAnsi="Garamond"/>
                <w:color w:val="000000"/>
                <w:lang w:val="es-ES"/>
              </w:rPr>
            </w:pPr>
            <w:r>
              <w:rPr>
                <w:rFonts w:ascii="Garamond" w:hAnsi="Garamond"/>
                <w:color w:val="000000"/>
                <w:lang w:val="es-ES"/>
              </w:rPr>
              <w:t>Correo Central</w:t>
            </w:r>
          </w:p>
          <w:p w:rsidR="00607E93" w:rsidRPr="009442F6" w:rsidRDefault="00607E93" w:rsidP="00371414">
            <w:pPr>
              <w:pStyle w:val="Retraitcorpsdetexte"/>
              <w:ind w:left="0"/>
              <w:rPr>
                <w:rFonts w:ascii="Garamond" w:hAnsi="Garamond"/>
                <w:color w:val="000000"/>
                <w:lang w:val="es-ES"/>
              </w:rPr>
            </w:pPr>
            <w:r>
              <w:rPr>
                <w:rFonts w:ascii="Garamond" w:hAnsi="Garamond"/>
                <w:color w:val="000000"/>
                <w:lang w:val="es-ES"/>
              </w:rPr>
              <w:t>Perez Muñoz y olmedo</w:t>
            </w:r>
          </w:p>
          <w:p w:rsidR="00607E93" w:rsidRPr="001C7408" w:rsidRDefault="00607E93" w:rsidP="00371414">
            <w:pPr>
              <w:pStyle w:val="Retraitcorpsdetexte"/>
              <w:ind w:left="0"/>
              <w:rPr>
                <w:rFonts w:ascii="Garamond" w:hAnsi="Garamond"/>
                <w:color w:val="000000"/>
                <w:lang w:val="fr-FR"/>
              </w:rPr>
            </w:pPr>
            <w:r>
              <w:rPr>
                <w:rFonts w:ascii="Garamond" w:hAnsi="Garamond"/>
                <w:color w:val="000000"/>
                <w:lang w:val="fr-FR"/>
              </w:rPr>
              <w:t>Atuntaqui</w:t>
            </w:r>
          </w:p>
          <w:p w:rsidR="00607E93" w:rsidRPr="001C7408" w:rsidRDefault="00607E93" w:rsidP="00371414">
            <w:pPr>
              <w:pStyle w:val="Retraitcorpsdetexte"/>
              <w:ind w:left="0"/>
              <w:rPr>
                <w:rFonts w:ascii="Garamond" w:hAnsi="Garamond"/>
                <w:color w:val="000000"/>
                <w:lang w:val="fr-FR"/>
              </w:rPr>
            </w:pPr>
            <w:r>
              <w:rPr>
                <w:rFonts w:ascii="Garamond" w:hAnsi="Garamond"/>
                <w:color w:val="000000"/>
                <w:lang w:val="fr-FR"/>
              </w:rPr>
              <w:t>Ecuador</w:t>
            </w:r>
          </w:p>
        </w:tc>
        <w:tc>
          <w:tcPr>
            <w:tcW w:w="2997" w:type="dxa"/>
            <w:shd w:val="clear" w:color="auto" w:fill="auto"/>
            <w:vAlign w:val="center"/>
          </w:tcPr>
          <w:p w:rsidR="00607E93" w:rsidRPr="001C7408" w:rsidRDefault="00607E93" w:rsidP="00371414">
            <w:pPr>
              <w:pStyle w:val="Retraitcorpsdetexte"/>
              <w:snapToGrid w:val="0"/>
              <w:jc w:val="center"/>
              <w:rPr>
                <w:rFonts w:ascii="Garamond" w:hAnsi="Garamond"/>
                <w:color w:val="000000"/>
                <w:lang w:val="fr-FR"/>
              </w:rPr>
            </w:pPr>
            <w:r>
              <w:rPr>
                <w:noProof/>
                <w:lang w:val="fr-FR" w:eastAsia="fr-FR"/>
              </w:rPr>
              <w:drawing>
                <wp:inline distT="0" distB="0" distL="0" distR="0" wp14:anchorId="6EB38A0B" wp14:editId="78C3CABE">
                  <wp:extent cx="733425" cy="1000125"/>
                  <wp:effectExtent l="0" t="0" r="9525" b="9525"/>
                  <wp:docPr id="4" name="Image 4"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1"/>
                          <pic:cNvPicPr>
                            <a:picLocks noChangeAspect="1" noChangeArrowheads="1"/>
                          </pic:cNvPicPr>
                        </pic:nvPicPr>
                        <pic:blipFill>
                          <a:blip r:embed="rId32" cstate="print">
                            <a:lum contrast="600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p>
        </w:tc>
        <w:tc>
          <w:tcPr>
            <w:tcW w:w="3042" w:type="dxa"/>
            <w:shd w:val="clear" w:color="auto" w:fill="auto"/>
          </w:tcPr>
          <w:p w:rsidR="00607E93" w:rsidRPr="001C7408" w:rsidRDefault="00727916" w:rsidP="00371414">
            <w:pPr>
              <w:pStyle w:val="Retraitcorpsdetexte"/>
              <w:snapToGrid w:val="0"/>
              <w:ind w:left="0"/>
              <w:jc w:val="right"/>
              <w:rPr>
                <w:rFonts w:ascii="Garamond" w:hAnsi="Garamond"/>
                <w:color w:val="000000"/>
                <w:lang w:val="fr-FR"/>
              </w:rPr>
            </w:pPr>
            <w:r>
              <w:rPr>
                <w:rFonts w:ascii="Garamond" w:hAnsi="Garamond"/>
                <w:color w:val="000000"/>
                <w:lang w:val="fr-FR"/>
              </w:rPr>
              <w:t>51</w:t>
            </w:r>
            <w:r w:rsidR="00607E93" w:rsidRPr="001C7408">
              <w:rPr>
                <w:rFonts w:ascii="Garamond" w:hAnsi="Garamond"/>
                <w:color w:val="000000"/>
                <w:lang w:val="fr-FR"/>
              </w:rPr>
              <w:t xml:space="preserve"> ans</w:t>
            </w:r>
          </w:p>
          <w:p w:rsidR="00607E93" w:rsidRPr="001C7408" w:rsidRDefault="00607E93" w:rsidP="00371414">
            <w:pPr>
              <w:pStyle w:val="Retraitcorpsdetexte"/>
              <w:ind w:left="0"/>
              <w:jc w:val="right"/>
              <w:rPr>
                <w:rFonts w:ascii="Garamond" w:hAnsi="Garamond"/>
                <w:color w:val="000000"/>
                <w:lang w:val="fr-FR"/>
              </w:rPr>
            </w:pPr>
            <w:r w:rsidRPr="001C7408">
              <w:rPr>
                <w:rFonts w:ascii="Garamond" w:hAnsi="Garamond"/>
                <w:color w:val="000000"/>
                <w:lang w:val="fr-FR"/>
              </w:rPr>
              <w:t>2 enfants</w:t>
            </w:r>
          </w:p>
          <w:p w:rsidR="00607E93" w:rsidRPr="001C7408" w:rsidRDefault="00607E93" w:rsidP="00371414">
            <w:pPr>
              <w:pStyle w:val="Retraitcorpsdetexte"/>
              <w:ind w:left="0"/>
              <w:jc w:val="right"/>
              <w:rPr>
                <w:rFonts w:ascii="Garamond" w:hAnsi="Garamond"/>
                <w:color w:val="000000"/>
                <w:lang w:val="fr-FR"/>
              </w:rPr>
            </w:pPr>
            <w:r>
              <w:rPr>
                <w:rFonts w:ascii="Garamond" w:hAnsi="Garamond"/>
                <w:color w:val="000000"/>
                <w:lang w:val="fr-FR"/>
              </w:rPr>
              <w:t xml:space="preserve">09 99 58 </w:t>
            </w:r>
            <w:r w:rsidRPr="001C7408">
              <w:rPr>
                <w:rFonts w:ascii="Garamond" w:hAnsi="Garamond"/>
                <w:color w:val="000000"/>
                <w:lang w:val="fr-FR"/>
              </w:rPr>
              <w:t>1</w:t>
            </w:r>
            <w:r>
              <w:rPr>
                <w:rFonts w:ascii="Garamond" w:hAnsi="Garamond"/>
                <w:color w:val="000000"/>
                <w:lang w:val="fr-FR"/>
              </w:rPr>
              <w:t xml:space="preserve">3 </w:t>
            </w:r>
            <w:r w:rsidRPr="001C7408">
              <w:rPr>
                <w:rFonts w:ascii="Garamond" w:hAnsi="Garamond"/>
                <w:color w:val="000000"/>
                <w:lang w:val="fr-FR"/>
              </w:rPr>
              <w:t>21</w:t>
            </w:r>
          </w:p>
          <w:p w:rsidR="00607E93" w:rsidRPr="001C7408" w:rsidRDefault="00D52AF8" w:rsidP="00371414">
            <w:pPr>
              <w:pStyle w:val="Retraitcorpsdetexte"/>
              <w:ind w:left="0"/>
              <w:jc w:val="right"/>
              <w:rPr>
                <w:rFonts w:ascii="Garamond" w:hAnsi="Garamond"/>
                <w:color w:val="000000"/>
                <w:lang w:val="fr-FR"/>
              </w:rPr>
            </w:pPr>
            <w:hyperlink r:id="rId33" w:history="1">
              <w:r w:rsidR="00607E93" w:rsidRPr="00E762C7">
                <w:rPr>
                  <w:rStyle w:val="Lienhypertexte"/>
                  <w:rFonts w:ascii="Garamond" w:hAnsi="Garamond"/>
                  <w:lang w:val="fr-FR"/>
                </w:rPr>
                <w:t>fondationtio@hotmail.com</w:t>
              </w:r>
            </w:hyperlink>
          </w:p>
        </w:tc>
      </w:tr>
    </w:tbl>
    <w:p w:rsidR="00607E93" w:rsidRPr="00CF02A1" w:rsidRDefault="00607E93" w:rsidP="00607E93">
      <w:pPr>
        <w:pStyle w:val="Titre1"/>
        <w:numPr>
          <w:ilvl w:val="0"/>
          <w:numId w:val="0"/>
        </w:numPr>
        <w:tabs>
          <w:tab w:val="left" w:pos="4320"/>
          <w:tab w:val="left" w:pos="5220"/>
        </w:tabs>
        <w:rPr>
          <w:sz w:val="10"/>
          <w:szCs w:val="10"/>
        </w:rPr>
      </w:pPr>
    </w:p>
    <w:p w:rsidR="00607E93" w:rsidRPr="001C7408" w:rsidRDefault="00607E93" w:rsidP="00607E93">
      <w:pPr>
        <w:pStyle w:val="Titre1"/>
        <w:rPr>
          <w:b/>
          <w:bCs/>
          <w:sz w:val="24"/>
        </w:rPr>
      </w:pPr>
      <w:r w:rsidRPr="001C7408">
        <w:rPr>
          <w:b/>
          <w:bCs/>
          <w:sz w:val="24"/>
        </w:rPr>
        <w:t>LANGUES</w:t>
      </w:r>
    </w:p>
    <w:p w:rsidR="00607E93" w:rsidRPr="00CF02A1" w:rsidRDefault="00D52AF8" w:rsidP="00607E93">
      <w:pPr>
        <w:rPr>
          <w:sz w:val="10"/>
          <w:szCs w:val="10"/>
          <w:lang w:val="fr-FR"/>
        </w:rPr>
      </w:pPr>
      <w:r>
        <w:rPr>
          <w:noProof/>
          <w:sz w:val="10"/>
          <w:szCs w:val="10"/>
          <w:lang w:val="fr-FR" w:eastAsia="fr-FR"/>
        </w:rPr>
        <w:pict>
          <v:line id="Line 20" o:spid="_x0000_s1068"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" strokecolor="blue" strokeweight=".18mm">
            <v:stroke joinstyle="miter"/>
          </v:line>
        </w:pict>
      </w:r>
    </w:p>
    <w:p w:rsidR="00607E93" w:rsidRPr="001C7408" w:rsidRDefault="00607E93" w:rsidP="00607E93">
      <w:pPr>
        <w:numPr>
          <w:ilvl w:val="0"/>
          <w:numId w:val="4"/>
        </w:numPr>
        <w:rPr>
          <w:rFonts w:ascii="Garamond" w:hAnsi="Garamond"/>
          <w:lang w:val="fr-FR"/>
        </w:rPr>
      </w:pPr>
      <w:r w:rsidRPr="001C7408">
        <w:rPr>
          <w:rFonts w:ascii="Garamond" w:hAnsi="Garamond"/>
          <w:lang w:val="fr-FR"/>
        </w:rPr>
        <w:t>Bilingue français/espa</w:t>
      </w:r>
      <w:r w:rsidR="0099710F">
        <w:rPr>
          <w:rFonts w:ascii="Garamond" w:hAnsi="Garamond"/>
          <w:lang w:val="fr-FR"/>
        </w:rPr>
        <w:t xml:space="preserve">gnol </w:t>
      </w:r>
      <w:r w:rsidR="0099710F" w:rsidRPr="0099710F">
        <w:rPr>
          <w:rFonts w:ascii="Garamond" w:hAnsi="Garamond"/>
          <w:lang w:val="fr-FR"/>
        </w:rPr>
        <w:t>(double nationalité franco-équatorienne)</w:t>
      </w:r>
    </w:p>
    <w:p w:rsidR="00607E93" w:rsidRPr="00CF02A1" w:rsidRDefault="00607E93" w:rsidP="00607E93">
      <w:pPr>
        <w:ind w:left="360"/>
        <w:rPr>
          <w:rFonts w:ascii="Garamond" w:hAnsi="Garamond"/>
          <w:sz w:val="12"/>
          <w:szCs w:val="12"/>
          <w:lang w:val="fr-FR"/>
        </w:rPr>
      </w:pPr>
    </w:p>
    <w:p w:rsidR="00607E93" w:rsidRPr="00CF02A1" w:rsidRDefault="00607E93" w:rsidP="00607E93">
      <w:pPr>
        <w:numPr>
          <w:ilvl w:val="0"/>
          <w:numId w:val="4"/>
        </w:numPr>
        <w:rPr>
          <w:rFonts w:ascii="Garamond" w:hAnsi="Garamond"/>
          <w:lang w:val="fr-FR"/>
        </w:rPr>
      </w:pPr>
      <w:r w:rsidRPr="00CF02A1">
        <w:rPr>
          <w:rFonts w:ascii="Garamond" w:hAnsi="Garamond"/>
          <w:lang w:val="fr-FR"/>
        </w:rPr>
        <w:t>Certificat en anglais avancé (Université de Cambridge 2009, niveau C 1)</w:t>
      </w:r>
    </w:p>
    <w:p w:rsidR="00607E93" w:rsidRPr="00CF02A1" w:rsidRDefault="00607E93" w:rsidP="00607E93">
      <w:pPr>
        <w:rPr>
          <w:rFonts w:ascii="Garamond" w:hAnsi="Garamond"/>
          <w:sz w:val="12"/>
          <w:szCs w:val="12"/>
          <w:lang w:val="fr-FR"/>
        </w:rPr>
      </w:pPr>
    </w:p>
    <w:p w:rsidR="00607E93" w:rsidRDefault="00607E93" w:rsidP="00607E93">
      <w:pPr>
        <w:numPr>
          <w:ilvl w:val="0"/>
          <w:numId w:val="4"/>
        </w:numPr>
        <w:rPr>
          <w:rFonts w:ascii="Garamond" w:hAnsi="Garamond"/>
          <w:lang w:val="fr-FR"/>
        </w:rPr>
      </w:pPr>
      <w:r w:rsidRPr="001C7408">
        <w:rPr>
          <w:rFonts w:ascii="Garamond" w:hAnsi="Garamond"/>
          <w:lang w:val="fr-FR"/>
        </w:rPr>
        <w:t>Grammaire et vocabulaire de base russe (autodidacte, cours du CNED)</w:t>
      </w:r>
    </w:p>
    <w:p w:rsidR="00607E93" w:rsidRPr="00CF02A1" w:rsidRDefault="00607E93" w:rsidP="00607E93">
      <w:pPr>
        <w:pStyle w:val="Paragraphedeliste"/>
        <w:rPr>
          <w:rFonts w:ascii="Garamond" w:hAnsi="Garamond"/>
          <w:sz w:val="12"/>
          <w:szCs w:val="12"/>
          <w:lang w:val="fr-FR"/>
        </w:rPr>
      </w:pPr>
    </w:p>
    <w:p w:rsidR="00607E93" w:rsidRPr="002C50CC" w:rsidRDefault="00607E93" w:rsidP="00607E93">
      <w:pPr>
        <w:numPr>
          <w:ilvl w:val="0"/>
          <w:numId w:val="4"/>
        </w:numPr>
        <w:suppressAutoHyphens w:val="0"/>
        <w:rPr>
          <w:rFonts w:ascii="Garamond" w:hAnsi="Garamond"/>
          <w:lang w:val="fr-FR"/>
        </w:rPr>
      </w:pPr>
      <w:r w:rsidRPr="002C50CC">
        <w:rPr>
          <w:rFonts w:ascii="Garamond" w:hAnsi="Garamond"/>
          <w:lang w:val="fr-FR"/>
        </w:rPr>
        <w:t>Quichua de base (autodidacte, volontariat au sein de communautés indigènes)</w:t>
      </w:r>
    </w:p>
    <w:p w:rsidR="00607E93" w:rsidRPr="002C50CC" w:rsidRDefault="00607E93" w:rsidP="00607E93">
      <w:pPr>
        <w:pStyle w:val="Titre1"/>
        <w:rPr>
          <w:sz w:val="18"/>
          <w:szCs w:val="18"/>
        </w:rPr>
      </w:pPr>
    </w:p>
    <w:p w:rsidR="00607E93" w:rsidRPr="001C7408" w:rsidRDefault="00607E93" w:rsidP="00607E93">
      <w:pPr>
        <w:pStyle w:val="Titre1"/>
        <w:rPr>
          <w:b/>
          <w:bCs/>
          <w:sz w:val="24"/>
        </w:rPr>
      </w:pPr>
      <w:r w:rsidRPr="001C7408">
        <w:rPr>
          <w:b/>
          <w:bCs/>
          <w:sz w:val="24"/>
        </w:rPr>
        <w:t>FORMATION</w:t>
      </w:r>
    </w:p>
    <w:p w:rsidR="00607E93" w:rsidRPr="001C7408" w:rsidRDefault="00D52AF8" w:rsidP="00607E93">
      <w:pPr>
        <w:rPr>
          <w:sz w:val="12"/>
          <w:lang w:val="fr-FR"/>
        </w:rPr>
      </w:pPr>
      <w:r>
        <w:rPr>
          <w:noProof/>
          <w:lang w:val="fr-FR" w:eastAsia="fr-FR"/>
        </w:rPr>
        <w:pict>
          <v:line id="Line 21" o:spid="_x0000_s1069"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45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" strokecolor="blue" strokeweight=".18mm">
            <v:stroke joinstyle="miter"/>
          </v:line>
        </w:pict>
      </w:r>
    </w:p>
    <w:p w:rsidR="00607E93" w:rsidRPr="00CF02A1" w:rsidRDefault="00607E93" w:rsidP="00607E93">
      <w:pPr>
        <w:numPr>
          <w:ilvl w:val="0"/>
          <w:numId w:val="6"/>
        </w:numPr>
        <w:rPr>
          <w:rFonts w:ascii="Garamond" w:hAnsi="Garamond"/>
          <w:lang w:val="fr-FR"/>
        </w:rPr>
      </w:pPr>
      <w:r w:rsidRPr="001C7408">
        <w:rPr>
          <w:rFonts w:ascii="Garamond" w:hAnsi="Garamond"/>
          <w:lang w:val="fr-FR"/>
        </w:rPr>
        <w:t>DEST inform</w:t>
      </w:r>
      <w:r w:rsidR="004449F1">
        <w:rPr>
          <w:rFonts w:ascii="Garamond" w:hAnsi="Garamond"/>
          <w:lang w:val="fr-FR"/>
        </w:rPr>
        <w:t>atique scientifique (bac + 4)</w:t>
      </w:r>
      <w:r w:rsidR="004449F1">
        <w:rPr>
          <w:rFonts w:ascii="Garamond" w:hAnsi="Garamond"/>
          <w:lang w:val="fr-FR"/>
        </w:rPr>
        <w:tab/>
      </w:r>
      <w:r w:rsidR="004449F1">
        <w:rPr>
          <w:rFonts w:ascii="Garamond" w:hAnsi="Garamond"/>
          <w:lang w:val="fr-FR"/>
        </w:rPr>
        <w:tab/>
      </w:r>
      <w:r w:rsidR="004449F1">
        <w:rPr>
          <w:rFonts w:ascii="Garamond" w:hAnsi="Garamond"/>
          <w:lang w:val="fr-FR"/>
        </w:rPr>
        <w:tab/>
      </w:r>
      <w:r w:rsidRPr="001C7408">
        <w:rPr>
          <w:rFonts w:ascii="Garamond" w:hAnsi="Garamond"/>
          <w:lang w:val="fr-FR"/>
        </w:rPr>
        <w:t>CNAM</w:t>
      </w:r>
      <w:r w:rsidRPr="001C7408">
        <w:rPr>
          <w:rFonts w:ascii="Garamond" w:hAnsi="Garamond"/>
          <w:lang w:val="fr-FR"/>
        </w:rPr>
        <w:tab/>
      </w:r>
      <w:r w:rsidRPr="001C7408">
        <w:rPr>
          <w:rFonts w:ascii="Garamond" w:hAnsi="Garamond"/>
          <w:lang w:val="fr-FR"/>
        </w:rPr>
        <w:tab/>
        <w:t>1991</w:t>
      </w:r>
    </w:p>
    <w:p w:rsidR="00607E93" w:rsidRPr="00CF02A1" w:rsidRDefault="00607E93" w:rsidP="00607E93">
      <w:pPr>
        <w:ind w:left="360"/>
        <w:rPr>
          <w:rFonts w:ascii="Garamond" w:hAnsi="Garamond"/>
          <w:sz w:val="12"/>
          <w:szCs w:val="12"/>
          <w:lang w:val="fr-FR"/>
        </w:rPr>
      </w:pPr>
    </w:p>
    <w:p w:rsidR="00607E93" w:rsidRPr="001C7408" w:rsidRDefault="00607E93" w:rsidP="00607E93">
      <w:pPr>
        <w:numPr>
          <w:ilvl w:val="0"/>
          <w:numId w:val="6"/>
        </w:numPr>
        <w:rPr>
          <w:rFonts w:ascii="Garamond" w:hAnsi="Garamond"/>
          <w:lang w:val="fr-FR"/>
        </w:rPr>
      </w:pPr>
      <w:r w:rsidRPr="001C7408">
        <w:rPr>
          <w:rFonts w:ascii="Garamond" w:hAnsi="Garamond"/>
          <w:lang w:val="fr-FR"/>
        </w:rPr>
        <w:t>BTS ESF : Économie Sociale Familiale</w:t>
      </w:r>
      <w:r w:rsidRPr="001C7408">
        <w:rPr>
          <w:rFonts w:ascii="Garamond" w:hAnsi="Garamond"/>
          <w:lang w:val="fr-FR"/>
        </w:rPr>
        <w:tab/>
      </w:r>
      <w:r w:rsidRPr="001C7408">
        <w:rPr>
          <w:rFonts w:ascii="Garamond" w:hAnsi="Garamond"/>
          <w:lang w:val="fr-FR"/>
        </w:rPr>
        <w:tab/>
      </w:r>
      <w:r w:rsidRPr="001C7408">
        <w:rPr>
          <w:rFonts w:ascii="Garamond" w:hAnsi="Garamond"/>
          <w:lang w:val="fr-FR"/>
        </w:rPr>
        <w:tab/>
        <w:t>Candidat libre</w:t>
      </w:r>
      <w:r w:rsidRPr="001C7408">
        <w:rPr>
          <w:rFonts w:ascii="Garamond" w:hAnsi="Garamond"/>
          <w:lang w:val="fr-FR"/>
        </w:rPr>
        <w:tab/>
        <w:t>2004</w:t>
      </w:r>
    </w:p>
    <w:p w:rsidR="00607E93" w:rsidRPr="00CF02A1" w:rsidRDefault="00607E93" w:rsidP="00607E93">
      <w:pPr>
        <w:rPr>
          <w:rFonts w:ascii="Garamond" w:hAnsi="Garamond"/>
          <w:sz w:val="12"/>
          <w:szCs w:val="12"/>
          <w:lang w:val="fr-FR"/>
        </w:rPr>
      </w:pPr>
    </w:p>
    <w:p w:rsidR="00607E93" w:rsidRDefault="00607E93" w:rsidP="00607E93">
      <w:pPr>
        <w:numPr>
          <w:ilvl w:val="0"/>
          <w:numId w:val="6"/>
        </w:numPr>
        <w:suppressAutoHyphens w:val="0"/>
        <w:rPr>
          <w:rFonts w:ascii="Garamond" w:hAnsi="Garamond"/>
          <w:lang w:val="fr-FR"/>
        </w:rPr>
      </w:pPr>
      <w:r w:rsidRPr="00536D21">
        <w:rPr>
          <w:rFonts w:ascii="Garamond" w:hAnsi="Garamond"/>
          <w:lang w:val="fr-FR"/>
        </w:rPr>
        <w:t>Diplôme</w:t>
      </w:r>
      <w:r>
        <w:rPr>
          <w:rFonts w:ascii="Garamond" w:hAnsi="Garamond"/>
          <w:lang w:val="fr-FR"/>
        </w:rPr>
        <w:t xml:space="preserve"> de gestion et de comptabilité</w:t>
      </w:r>
      <w:r>
        <w:rPr>
          <w:rFonts w:ascii="Garamond" w:hAnsi="Garamond"/>
          <w:lang w:val="fr-FR"/>
        </w:rPr>
        <w:tab/>
      </w:r>
      <w:r>
        <w:rPr>
          <w:rFonts w:ascii="Garamond" w:hAnsi="Garamond"/>
          <w:lang w:val="fr-FR"/>
        </w:rPr>
        <w:tab/>
      </w:r>
      <w:r>
        <w:rPr>
          <w:rFonts w:ascii="Garamond" w:hAnsi="Garamond"/>
          <w:lang w:val="fr-FR"/>
        </w:rPr>
        <w:tab/>
        <w:t>Intec</w:t>
      </w:r>
      <w:r>
        <w:rPr>
          <w:rFonts w:ascii="Garamond" w:hAnsi="Garamond"/>
          <w:lang w:val="fr-FR"/>
        </w:rPr>
        <w:tab/>
      </w:r>
      <w:r>
        <w:rPr>
          <w:rFonts w:ascii="Garamond" w:hAnsi="Garamond"/>
          <w:lang w:val="fr-FR"/>
        </w:rPr>
        <w:tab/>
        <w:t>2011</w:t>
      </w:r>
    </w:p>
    <w:p w:rsidR="00607E93" w:rsidRPr="00CF02A1" w:rsidRDefault="00607E93" w:rsidP="00607E93">
      <w:pPr>
        <w:pStyle w:val="Paragraphedeliste"/>
        <w:rPr>
          <w:rFonts w:ascii="Garamond" w:hAnsi="Garamond"/>
          <w:sz w:val="12"/>
          <w:szCs w:val="12"/>
          <w:lang w:val="fr-FR"/>
        </w:rPr>
      </w:pPr>
    </w:p>
    <w:p w:rsidR="00607E93" w:rsidRPr="00536D21" w:rsidRDefault="00607E93" w:rsidP="00607E93">
      <w:pPr>
        <w:numPr>
          <w:ilvl w:val="0"/>
          <w:numId w:val="6"/>
        </w:numPr>
        <w:suppressAutoHyphens w:val="0"/>
        <w:rPr>
          <w:rFonts w:ascii="Garamond" w:hAnsi="Garamond"/>
          <w:lang w:val="fr-FR"/>
        </w:rPr>
      </w:pPr>
      <w:r w:rsidRPr="00536D21">
        <w:rPr>
          <w:rFonts w:ascii="Garamond" w:hAnsi="Garamond"/>
          <w:lang w:val="fr-FR"/>
        </w:rPr>
        <w:t xml:space="preserve">Diplôme d’Aptitude à l’Enseignement du Français  </w:t>
      </w:r>
      <w:r w:rsidRPr="00536D21">
        <w:rPr>
          <w:rFonts w:ascii="Garamond" w:hAnsi="Garamond"/>
          <w:lang w:val="fr-FR"/>
        </w:rPr>
        <w:tab/>
      </w:r>
      <w:r w:rsidRPr="00536D21">
        <w:rPr>
          <w:rFonts w:ascii="Garamond" w:hAnsi="Garamond"/>
          <w:lang w:val="fr-FR"/>
        </w:rPr>
        <w:tab/>
        <w:t>AF Paris</w:t>
      </w:r>
      <w:r w:rsidRPr="00536D21">
        <w:rPr>
          <w:rFonts w:ascii="Garamond" w:hAnsi="Garamond"/>
          <w:lang w:val="fr-FR"/>
        </w:rPr>
        <w:tab/>
        <w:t>2012</w:t>
      </w:r>
    </w:p>
    <w:p w:rsidR="00607E93" w:rsidRPr="002C50CC" w:rsidRDefault="00607E93" w:rsidP="00607E93">
      <w:pPr>
        <w:pStyle w:val="Titre1"/>
        <w:rPr>
          <w:sz w:val="16"/>
          <w:szCs w:val="16"/>
        </w:rPr>
      </w:pPr>
    </w:p>
    <w:p w:rsidR="00607E93" w:rsidRPr="001C7408" w:rsidRDefault="00607E93" w:rsidP="00607E93">
      <w:pPr>
        <w:pStyle w:val="Titre1"/>
        <w:rPr>
          <w:b/>
          <w:bCs/>
          <w:sz w:val="24"/>
        </w:rPr>
      </w:pPr>
      <w:r w:rsidRPr="001C7408">
        <w:rPr>
          <w:b/>
          <w:bCs/>
          <w:sz w:val="24"/>
        </w:rPr>
        <w:t>EXPERIENCES PROFESSIONNELLES</w:t>
      </w:r>
    </w:p>
    <w:p w:rsidR="00607E93" w:rsidRPr="001C7408" w:rsidRDefault="00D52AF8" w:rsidP="00607E93">
      <w:pPr>
        <w:rPr>
          <w:sz w:val="12"/>
          <w:lang w:val="fr-FR"/>
        </w:rPr>
      </w:pPr>
      <w:r>
        <w:rPr>
          <w:noProof/>
          <w:lang w:val="fr-FR" w:eastAsia="fr-FR"/>
        </w:rPr>
        <w:pict>
          <v:line id="Line 18" o:spid="_x0000_s106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5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" strokecolor="blue" strokeweight=".18mm">
            <v:stroke joinstyle="miter"/>
          </v:line>
        </w:pict>
      </w:r>
    </w:p>
    <w:p w:rsidR="00607E93" w:rsidRPr="00FC6584" w:rsidRDefault="0099710F" w:rsidP="00607E93">
      <w:pPr>
        <w:ind w:left="360"/>
        <w:rPr>
          <w:rFonts w:ascii="Garamond" w:hAnsi="Garamond"/>
          <w:lang w:val="fr-FR"/>
        </w:rPr>
      </w:pPr>
      <w:r>
        <w:rPr>
          <w:rFonts w:ascii="Garamond" w:hAnsi="Garamond"/>
          <w:lang w:val="fr-FR"/>
        </w:rPr>
        <w:t>1997-2015</w:t>
      </w:r>
      <w:r w:rsidR="00607E93" w:rsidRPr="00FC6584">
        <w:rPr>
          <w:rFonts w:ascii="Garamond" w:hAnsi="Garamond"/>
          <w:lang w:val="fr-FR"/>
        </w:rPr>
        <w:tab/>
      </w:r>
      <w:r w:rsidR="00607E93" w:rsidRPr="00FC6584">
        <w:rPr>
          <w:rFonts w:ascii="Garamond" w:hAnsi="Garamond"/>
          <w:lang w:val="fr-FR"/>
        </w:rPr>
        <w:tab/>
        <w:t>Guide accompagnateur en Équateur</w:t>
      </w:r>
      <w:r w:rsidR="00607E93" w:rsidRPr="00FC6584">
        <w:rPr>
          <w:rFonts w:ascii="Garamond" w:hAnsi="Garamond"/>
          <w:i/>
          <w:iCs/>
          <w:lang w:val="fr-FR"/>
        </w:rPr>
        <w:tab/>
      </w:r>
      <w:r w:rsidR="00607E93" w:rsidRPr="00FC6584">
        <w:rPr>
          <w:rFonts w:ascii="Garamond" w:hAnsi="Garamond"/>
          <w:i/>
          <w:iCs/>
          <w:lang w:val="fr-FR"/>
        </w:rPr>
        <w:tab/>
      </w:r>
      <w:r w:rsidR="00607E93">
        <w:rPr>
          <w:rFonts w:ascii="Garamond" w:hAnsi="Garamond"/>
          <w:i/>
          <w:iCs/>
          <w:lang w:val="fr-FR"/>
        </w:rPr>
        <w:tab/>
      </w:r>
      <w:r w:rsidR="00607E93" w:rsidRPr="00FC6584">
        <w:rPr>
          <w:rFonts w:ascii="Garamond" w:hAnsi="Garamond"/>
          <w:lang w:val="fr-FR"/>
        </w:rPr>
        <w:t>Indépendant</w:t>
      </w:r>
    </w:p>
    <w:p w:rsidR="00607E93" w:rsidRDefault="00607E93" w:rsidP="00607E93">
      <w:pPr>
        <w:pStyle w:val="Titre2"/>
      </w:pPr>
      <w:r>
        <w:t>Organisation de séjours solidaires, financement de projets de développement</w:t>
      </w:r>
    </w:p>
    <w:p w:rsidR="00607E93" w:rsidRPr="00CF02A1" w:rsidRDefault="00607E93" w:rsidP="00607E93">
      <w:pPr>
        <w:rPr>
          <w:rFonts w:ascii="Garamond" w:hAnsi="Garamond"/>
          <w:i/>
          <w:iCs/>
          <w:sz w:val="12"/>
          <w:szCs w:val="12"/>
          <w:lang w:val="fr-FR"/>
        </w:rPr>
      </w:pPr>
    </w:p>
    <w:p w:rsidR="00607E93" w:rsidRPr="00CF02A1" w:rsidRDefault="00607E93" w:rsidP="00607E93">
      <w:pPr>
        <w:ind w:left="360"/>
        <w:rPr>
          <w:rFonts w:ascii="Garamond" w:hAnsi="Garamond"/>
          <w:lang w:val="fr-FR"/>
        </w:rPr>
      </w:pPr>
      <w:r w:rsidRPr="00CF02A1">
        <w:rPr>
          <w:rFonts w:ascii="Garamond" w:hAnsi="Garamond"/>
          <w:lang w:val="fr-FR"/>
        </w:rPr>
        <w:t>1992-2007</w:t>
      </w:r>
      <w:r>
        <w:rPr>
          <w:rFonts w:ascii="Garamond" w:hAnsi="Garamond"/>
          <w:lang w:val="fr-FR"/>
        </w:rPr>
        <w:tab/>
      </w:r>
      <w:r w:rsidRPr="00CF02A1">
        <w:rPr>
          <w:rFonts w:ascii="Garamond" w:hAnsi="Garamond"/>
          <w:lang w:val="fr-FR"/>
        </w:rPr>
        <w:tab/>
        <w:t>Création ex-nihi</w:t>
      </w:r>
      <w:r>
        <w:rPr>
          <w:rFonts w:ascii="Garamond" w:hAnsi="Garamond"/>
          <w:lang w:val="fr-FR"/>
        </w:rPr>
        <w:t>lo d’une fondation en Équateur</w:t>
      </w:r>
      <w:r>
        <w:rPr>
          <w:rFonts w:ascii="Garamond" w:hAnsi="Garamond"/>
          <w:lang w:val="fr-FR"/>
        </w:rPr>
        <w:tab/>
      </w:r>
      <w:r w:rsidRPr="00CF02A1">
        <w:rPr>
          <w:rFonts w:ascii="Garamond" w:hAnsi="Garamond"/>
          <w:lang w:val="fr-FR"/>
        </w:rPr>
        <w:t xml:space="preserve">Volontaire ONG    </w:t>
      </w:r>
    </w:p>
    <w:p w:rsidR="00607E93" w:rsidRPr="00C32C2A" w:rsidRDefault="00607E93" w:rsidP="00607E93">
      <w:pPr>
        <w:pStyle w:val="Titre2"/>
      </w:pPr>
      <w:r>
        <w:t>Responsable de la vie quotidienne d’une vingtaine d’enfants des rues</w:t>
      </w:r>
    </w:p>
    <w:p w:rsidR="00607E93" w:rsidRPr="00CF02A1" w:rsidRDefault="00607E93" w:rsidP="00607E93">
      <w:pPr>
        <w:rPr>
          <w:rFonts w:ascii="Garamond" w:hAnsi="Garamond"/>
          <w:sz w:val="12"/>
          <w:szCs w:val="12"/>
          <w:lang w:val="fr-FR"/>
        </w:rPr>
      </w:pPr>
    </w:p>
    <w:p w:rsidR="00607E93" w:rsidRPr="00C32C2A" w:rsidRDefault="00607E93" w:rsidP="00607E93">
      <w:pPr>
        <w:pStyle w:val="Titre2"/>
      </w:pPr>
      <w:r>
        <w:rPr>
          <w:i w:val="0"/>
        </w:rPr>
        <w:t>1991</w:t>
      </w:r>
      <w:r w:rsidRPr="00741BFB">
        <w:rPr>
          <w:i w:val="0"/>
        </w:rPr>
        <w:t>-</w:t>
      </w:r>
      <w:r>
        <w:rPr>
          <w:i w:val="0"/>
        </w:rPr>
        <w:t>1992</w:t>
      </w:r>
      <w:r>
        <w:tab/>
      </w:r>
      <w:r>
        <w:tab/>
      </w:r>
      <w:r>
        <w:rPr>
          <w:i w:val="0"/>
        </w:rPr>
        <w:t>Professeur pour la municipalité de Paris</w:t>
      </w:r>
      <w:r w:rsidRPr="00C32C2A">
        <w:rPr>
          <w:i w:val="0"/>
        </w:rPr>
        <w:tab/>
      </w:r>
      <w:r>
        <w:rPr>
          <w:i w:val="0"/>
        </w:rPr>
        <w:tab/>
        <w:t>CDD</w:t>
      </w:r>
      <w:r w:rsidRPr="00C32C2A">
        <w:t xml:space="preserve">  </w:t>
      </w:r>
    </w:p>
    <w:p w:rsidR="00607E93" w:rsidRPr="00CF02A1" w:rsidRDefault="00607E93" w:rsidP="00607E93">
      <w:pPr>
        <w:ind w:left="360"/>
        <w:rPr>
          <w:rFonts w:ascii="Garamond" w:hAnsi="Garamond"/>
          <w:i/>
          <w:iCs/>
          <w:lang w:val="fr-FR"/>
        </w:rPr>
      </w:pPr>
      <w:r w:rsidRPr="00CF02A1">
        <w:rPr>
          <w:rFonts w:ascii="Garamond" w:hAnsi="Garamond"/>
          <w:i/>
          <w:iCs/>
          <w:lang w:val="fr-FR"/>
        </w:rPr>
        <w:t xml:space="preserve">Élaboration de cours d’informatique pour adultes </w:t>
      </w:r>
    </w:p>
    <w:p w:rsidR="00607E93" w:rsidRPr="00CF02A1" w:rsidRDefault="00607E93" w:rsidP="00607E93">
      <w:pPr>
        <w:ind w:left="360"/>
        <w:rPr>
          <w:rFonts w:ascii="Garamond" w:hAnsi="Garamond"/>
          <w:iCs/>
          <w:sz w:val="12"/>
          <w:szCs w:val="12"/>
          <w:lang w:val="fr-FR"/>
        </w:rPr>
      </w:pPr>
    </w:p>
    <w:p w:rsidR="00607E93" w:rsidRPr="00CF02A1" w:rsidRDefault="00607E93" w:rsidP="00607E93">
      <w:pPr>
        <w:ind w:left="360"/>
        <w:rPr>
          <w:rFonts w:ascii="Garamond" w:hAnsi="Garamond"/>
          <w:lang w:val="fr-FR"/>
        </w:rPr>
      </w:pPr>
      <w:r>
        <w:rPr>
          <w:rFonts w:ascii="Garamond" w:hAnsi="Garamond"/>
          <w:lang w:val="fr-FR"/>
        </w:rPr>
        <w:t xml:space="preserve">1988-1991 </w:t>
      </w:r>
      <w:r>
        <w:rPr>
          <w:rFonts w:ascii="Garamond" w:hAnsi="Garamond"/>
          <w:lang w:val="fr-FR"/>
        </w:rPr>
        <w:tab/>
      </w:r>
      <w:r>
        <w:rPr>
          <w:rFonts w:ascii="Garamond" w:hAnsi="Garamond"/>
          <w:lang w:val="fr-FR"/>
        </w:rPr>
        <w:tab/>
      </w:r>
      <w:r w:rsidRPr="00CF02A1">
        <w:rPr>
          <w:rFonts w:ascii="Garamond" w:hAnsi="Garamond"/>
          <w:lang w:val="fr-FR"/>
        </w:rPr>
        <w:t>Informaticien pour</w:t>
      </w:r>
      <w:r>
        <w:rPr>
          <w:rFonts w:ascii="Garamond" w:hAnsi="Garamond"/>
          <w:lang w:val="fr-FR"/>
        </w:rPr>
        <w:t xml:space="preserve"> sociétés de services à Paris</w:t>
      </w:r>
      <w:r>
        <w:rPr>
          <w:rFonts w:ascii="Garamond" w:hAnsi="Garamond"/>
          <w:lang w:val="fr-FR"/>
        </w:rPr>
        <w:tab/>
      </w:r>
      <w:r w:rsidRPr="00CF02A1">
        <w:rPr>
          <w:rFonts w:ascii="Garamond" w:hAnsi="Garamond"/>
          <w:lang w:val="fr-FR"/>
        </w:rPr>
        <w:t>CDD</w:t>
      </w:r>
    </w:p>
    <w:p w:rsidR="00607E93" w:rsidRDefault="00607E93" w:rsidP="00607E93">
      <w:pPr>
        <w:pStyle w:val="Titre2"/>
      </w:pPr>
      <w:r w:rsidRPr="00C32C2A">
        <w:t>Réalisation de logiciels pour le contrôleur de gestion, formation</w:t>
      </w:r>
      <w:r>
        <w:t xml:space="preserve"> aux utilisateurs</w:t>
      </w:r>
    </w:p>
    <w:p w:rsidR="00607E93" w:rsidRPr="00CF02A1" w:rsidRDefault="00607E93" w:rsidP="00607E93">
      <w:pPr>
        <w:ind w:left="360"/>
        <w:rPr>
          <w:rFonts w:ascii="Garamond" w:hAnsi="Garamond"/>
          <w:sz w:val="12"/>
          <w:szCs w:val="12"/>
          <w:lang w:val="fr-FR"/>
        </w:rPr>
      </w:pPr>
    </w:p>
    <w:p w:rsidR="00607E93" w:rsidRPr="00CF02A1" w:rsidRDefault="00607E93" w:rsidP="00607E93">
      <w:pPr>
        <w:ind w:left="360"/>
        <w:rPr>
          <w:rFonts w:ascii="Garamond" w:hAnsi="Garamond"/>
          <w:lang w:val="fr-FR"/>
        </w:rPr>
      </w:pPr>
      <w:r w:rsidRPr="00CF02A1">
        <w:rPr>
          <w:rFonts w:ascii="Garamond" w:hAnsi="Garamond"/>
          <w:lang w:val="fr-FR"/>
        </w:rPr>
        <w:t>1985-1991</w:t>
      </w:r>
      <w:r w:rsidRPr="00CF02A1">
        <w:rPr>
          <w:rFonts w:ascii="Garamond" w:hAnsi="Garamond"/>
          <w:lang w:val="fr-FR"/>
        </w:rPr>
        <w:tab/>
      </w:r>
      <w:r>
        <w:rPr>
          <w:rFonts w:ascii="Garamond" w:hAnsi="Garamond"/>
          <w:lang w:val="fr-FR"/>
        </w:rPr>
        <w:tab/>
      </w:r>
      <w:r w:rsidRPr="00CF02A1">
        <w:rPr>
          <w:rFonts w:ascii="Garamond" w:hAnsi="Garamond"/>
          <w:lang w:val="fr-FR"/>
        </w:rPr>
        <w:t xml:space="preserve">Participant à des </w:t>
      </w:r>
      <w:r>
        <w:rPr>
          <w:rFonts w:ascii="Garamond" w:hAnsi="Garamond"/>
          <w:lang w:val="fr-FR"/>
        </w:rPr>
        <w:t>projets de développement rural</w:t>
      </w:r>
      <w:r>
        <w:rPr>
          <w:rFonts w:ascii="Garamond" w:hAnsi="Garamond"/>
          <w:lang w:val="fr-FR"/>
        </w:rPr>
        <w:tab/>
      </w:r>
      <w:r w:rsidRPr="00CF02A1">
        <w:rPr>
          <w:rFonts w:ascii="Garamond" w:hAnsi="Garamond"/>
          <w:lang w:val="fr-FR"/>
        </w:rPr>
        <w:t>Volontaire ONG</w:t>
      </w:r>
    </w:p>
    <w:p w:rsidR="00607E93" w:rsidRPr="001C7408" w:rsidRDefault="00607E93" w:rsidP="00607E93">
      <w:pPr>
        <w:ind w:left="360"/>
        <w:rPr>
          <w:rFonts w:ascii="Garamond" w:hAnsi="Garamond"/>
          <w:i/>
          <w:iCs/>
          <w:lang w:val="fr-FR"/>
        </w:rPr>
      </w:pPr>
      <w:r w:rsidRPr="00CF02A1">
        <w:rPr>
          <w:rFonts w:ascii="Garamond" w:hAnsi="Garamond"/>
          <w:i/>
          <w:iCs/>
          <w:lang w:val="fr-FR"/>
        </w:rPr>
        <w:t>(Israël, Norvège, Turquie, Sénégal, Inde, Uruguay, Nouvelle-Zélande)</w:t>
      </w:r>
    </w:p>
    <w:p w:rsidR="00607E93" w:rsidRPr="002C50CC" w:rsidRDefault="00607E93" w:rsidP="00607E93">
      <w:pPr>
        <w:pStyle w:val="Titre1"/>
        <w:rPr>
          <w:sz w:val="16"/>
          <w:szCs w:val="16"/>
        </w:rPr>
      </w:pPr>
    </w:p>
    <w:p w:rsidR="00607E93" w:rsidRPr="001C7408" w:rsidRDefault="00607E93" w:rsidP="00607E93">
      <w:pPr>
        <w:pStyle w:val="Titre1"/>
        <w:rPr>
          <w:b/>
          <w:bCs/>
          <w:sz w:val="24"/>
        </w:rPr>
      </w:pPr>
      <w:r w:rsidRPr="001C7408">
        <w:rPr>
          <w:b/>
          <w:bCs/>
          <w:sz w:val="24"/>
        </w:rPr>
        <w:t>DIVERS</w:t>
      </w:r>
    </w:p>
    <w:p w:rsidR="00607E93" w:rsidRPr="001C7408" w:rsidRDefault="00D52AF8" w:rsidP="00607E93">
      <w:pPr>
        <w:rPr>
          <w:sz w:val="12"/>
          <w:lang w:val="fr-FR"/>
        </w:rPr>
      </w:pPr>
      <w:r>
        <w:rPr>
          <w:noProof/>
          <w:lang w:val="fr-FR" w:eastAsia="fr-FR"/>
        </w:rPr>
        <w:pict>
          <v:line id="Line 19" o:spid="_x0000_s1067"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pt" to="45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" strokecolor="blue" strokeweight=".18mm">
            <v:stroke joinstyle="miter"/>
          </v:line>
        </w:pict>
      </w:r>
    </w:p>
    <w:p w:rsidR="00607E93" w:rsidRPr="00CF02A1" w:rsidRDefault="00607E93" w:rsidP="00607E93">
      <w:pPr>
        <w:numPr>
          <w:ilvl w:val="0"/>
          <w:numId w:val="18"/>
        </w:numPr>
        <w:suppressAutoHyphens w:val="0"/>
        <w:rPr>
          <w:rFonts w:ascii="Garamond" w:hAnsi="Garamond"/>
          <w:lang w:val="fr-FR"/>
        </w:rPr>
      </w:pPr>
      <w:r w:rsidRPr="00CF02A1">
        <w:rPr>
          <w:rFonts w:ascii="Garamond" w:hAnsi="Garamond"/>
          <w:lang w:val="fr-FR"/>
        </w:rPr>
        <w:t xml:space="preserve">Brevet National de Secourisme  (Croix rouge Paris) </w:t>
      </w:r>
    </w:p>
    <w:p w:rsidR="00607E93" w:rsidRPr="00CF02A1" w:rsidRDefault="00607E93" w:rsidP="00607E93">
      <w:pPr>
        <w:ind w:left="360"/>
        <w:rPr>
          <w:rFonts w:ascii="Garamond" w:hAnsi="Garamond"/>
          <w:sz w:val="10"/>
          <w:szCs w:val="10"/>
          <w:lang w:val="fr-FR"/>
        </w:rPr>
      </w:pPr>
    </w:p>
    <w:p w:rsidR="00607E93" w:rsidRPr="00FC6584" w:rsidRDefault="00607E93" w:rsidP="00607E93">
      <w:pPr>
        <w:numPr>
          <w:ilvl w:val="0"/>
          <w:numId w:val="19"/>
        </w:numPr>
        <w:suppressAutoHyphens w:val="0"/>
        <w:rPr>
          <w:rFonts w:ascii="Garamond" w:hAnsi="Garamond"/>
          <w:lang w:val="fr-FR"/>
        </w:rPr>
      </w:pPr>
      <w:r w:rsidRPr="00FC6584">
        <w:rPr>
          <w:rFonts w:ascii="Garamond" w:hAnsi="Garamond"/>
          <w:lang w:val="fr-FR"/>
        </w:rPr>
        <w:t>Rugby de compétition pendant 20 ans (sélection régionale de jeunes)</w:t>
      </w:r>
    </w:p>
    <w:p w:rsidR="00607E93" w:rsidRPr="00FC6584" w:rsidRDefault="00607E93" w:rsidP="00607E93">
      <w:pPr>
        <w:pStyle w:val="Paragraphedeliste"/>
        <w:rPr>
          <w:rFonts w:ascii="Garamond" w:hAnsi="Garamond"/>
          <w:sz w:val="10"/>
          <w:szCs w:val="10"/>
          <w:lang w:val="fr-FR"/>
        </w:rPr>
      </w:pPr>
    </w:p>
    <w:p w:rsidR="00607E93" w:rsidRPr="00CF02A1" w:rsidRDefault="00607E93" w:rsidP="00607E93">
      <w:pPr>
        <w:numPr>
          <w:ilvl w:val="0"/>
          <w:numId w:val="19"/>
        </w:numPr>
        <w:suppressAutoHyphens w:val="0"/>
        <w:rPr>
          <w:rFonts w:ascii="Garamond" w:hAnsi="Garamond"/>
          <w:lang w:val="fr-FR"/>
        </w:rPr>
      </w:pPr>
      <w:r w:rsidRPr="00CF02A1">
        <w:rPr>
          <w:rFonts w:ascii="Garamond" w:hAnsi="Garamond"/>
          <w:lang w:val="fr-FR"/>
        </w:rPr>
        <w:t>Cours en ligne en français </w:t>
      </w:r>
      <w:r>
        <w:rPr>
          <w:rFonts w:ascii="Garamond" w:hAnsi="Garamond"/>
          <w:lang w:val="fr-FR"/>
        </w:rPr>
        <w:t xml:space="preserve">et en anglais : </w:t>
      </w:r>
      <w:r w:rsidRPr="00CF02A1">
        <w:rPr>
          <w:rFonts w:ascii="Garamond" w:hAnsi="Garamond"/>
          <w:lang w:val="fr-FR"/>
        </w:rPr>
        <w:t>gestion de projets</w:t>
      </w:r>
      <w:r>
        <w:rPr>
          <w:rFonts w:ascii="Garamond" w:hAnsi="Garamond"/>
          <w:lang w:val="fr-FR"/>
        </w:rPr>
        <w:t>, nutrition-santé (edX)</w:t>
      </w:r>
    </w:p>
    <w:p w:rsidR="00607E93" w:rsidRPr="00CF02A1" w:rsidRDefault="00607E93" w:rsidP="00607E93">
      <w:pPr>
        <w:pStyle w:val="Paragraphedeliste"/>
        <w:rPr>
          <w:rFonts w:ascii="Garamond" w:hAnsi="Garamond"/>
          <w:sz w:val="12"/>
          <w:szCs w:val="12"/>
          <w:lang w:val="fr-FR"/>
        </w:rPr>
      </w:pPr>
    </w:p>
    <w:p w:rsidR="00607E93" w:rsidRPr="00CF02A1" w:rsidRDefault="00607E93" w:rsidP="00607E93">
      <w:pPr>
        <w:numPr>
          <w:ilvl w:val="0"/>
          <w:numId w:val="19"/>
        </w:numPr>
        <w:suppressAutoHyphens w:val="0"/>
        <w:rPr>
          <w:rFonts w:ascii="Garamond" w:hAnsi="Garamond"/>
          <w:lang w:val="fr-FR"/>
        </w:rPr>
      </w:pPr>
      <w:r>
        <w:rPr>
          <w:rFonts w:ascii="Garamond" w:hAnsi="Garamond"/>
          <w:lang w:val="fr-FR"/>
        </w:rPr>
        <w:t>Pratique du jardinage bio autosuffisant</w:t>
      </w:r>
    </w:p>
    <w:p w:rsidR="000A7992" w:rsidRPr="001C7408" w:rsidRDefault="000A7992" w:rsidP="000A7992">
      <w:pPr>
        <w:pStyle w:val="Retraitcorpsdetexte"/>
        <w:jc w:val="center"/>
        <w:rPr>
          <w:color w:val="FF0000"/>
          <w:sz w:val="40"/>
          <w:szCs w:val="40"/>
          <w:lang w:val="fr-FR"/>
        </w:rPr>
      </w:pPr>
      <w:r w:rsidRPr="001C7408">
        <w:rPr>
          <w:color w:val="FF0000"/>
          <w:sz w:val="40"/>
          <w:szCs w:val="40"/>
          <w:lang w:val="fr-FR"/>
        </w:rPr>
        <w:lastRenderedPageBreak/>
        <w:t>La communauté de Chilcapamba et ses projets de développement</w:t>
      </w:r>
    </w:p>
    <w:p w:rsidR="000A7992" w:rsidRPr="001C7408" w:rsidRDefault="000A7992" w:rsidP="000A7992">
      <w:pPr>
        <w:pStyle w:val="Retraitcorpsdetexte"/>
        <w:ind w:left="0"/>
        <w:rPr>
          <w:color w:val="FF0000"/>
          <w:szCs w:val="24"/>
          <w:lang w:val="fr-FR"/>
        </w:rPr>
      </w:pPr>
    </w:p>
    <w:p w:rsidR="000A7992" w:rsidRPr="001C7408" w:rsidRDefault="000A7992" w:rsidP="000A7992">
      <w:pPr>
        <w:pStyle w:val="Retraitcorpsdetexte"/>
        <w:ind w:left="0"/>
        <w:rPr>
          <w:color w:val="0000FF"/>
          <w:szCs w:val="24"/>
          <w:lang w:val="fr-FR"/>
        </w:rPr>
      </w:pPr>
      <w:r w:rsidRPr="001C7408">
        <w:rPr>
          <w:color w:val="0000FF"/>
          <w:szCs w:val="24"/>
          <w:lang w:val="fr-FR"/>
        </w:rPr>
        <w:t>Projet Kawsay : Sauvegarde de nos savoirs ancestraux pour un développement durable</w:t>
      </w:r>
    </w:p>
    <w:p w:rsidR="000A7992" w:rsidRPr="001C7408" w:rsidRDefault="000A7992" w:rsidP="000A7992">
      <w:pPr>
        <w:pStyle w:val="Retraitcorpsdetexte"/>
        <w:ind w:left="0"/>
        <w:rPr>
          <w:color w:val="000000"/>
          <w:szCs w:val="24"/>
          <w:lang w:val="fr-FR"/>
        </w:rPr>
      </w:pPr>
      <w:r w:rsidRPr="001C7408">
        <w:rPr>
          <w:color w:val="000000"/>
          <w:szCs w:val="24"/>
          <w:lang w:val="fr-FR"/>
        </w:rPr>
        <w:t xml:space="preserve">Responsable du projet : </w:t>
      </w:r>
      <w:r w:rsidRPr="001C7408">
        <w:rPr>
          <w:color w:val="000000"/>
          <w:szCs w:val="24"/>
          <w:lang w:val="fr-FR"/>
        </w:rPr>
        <w:tab/>
      </w:r>
      <w:r w:rsidRPr="001C7408">
        <w:rPr>
          <w:color w:val="000000"/>
          <w:szCs w:val="24"/>
          <w:lang w:val="fr-FR"/>
        </w:rPr>
        <w:tab/>
        <w:t>Alfonso Morales</w:t>
      </w:r>
    </w:p>
    <w:p w:rsidR="000A7992" w:rsidRPr="001C7408" w:rsidRDefault="000A7992" w:rsidP="000A7992">
      <w:pPr>
        <w:pStyle w:val="Retraitcorpsdetexte"/>
        <w:ind w:left="3540" w:hanging="3540"/>
        <w:rPr>
          <w:color w:val="000000"/>
          <w:szCs w:val="24"/>
          <w:lang w:val="fr-FR"/>
        </w:rPr>
      </w:pPr>
      <w:r>
        <w:rPr>
          <w:color w:val="000000"/>
          <w:szCs w:val="24"/>
          <w:lang w:val="fr-FR"/>
        </w:rPr>
        <w:t xml:space="preserve">Bénéficiaires : </w:t>
      </w:r>
      <w:r>
        <w:rPr>
          <w:color w:val="000000"/>
          <w:szCs w:val="24"/>
          <w:lang w:val="fr-FR"/>
        </w:rPr>
        <w:tab/>
        <w:t>12</w:t>
      </w:r>
      <w:r w:rsidRPr="001C7408">
        <w:rPr>
          <w:color w:val="000000"/>
          <w:szCs w:val="24"/>
          <w:lang w:val="fr-FR"/>
        </w:rPr>
        <w:t>0 familles des communautés de Chilcapamba et Morales Chupa</w:t>
      </w:r>
    </w:p>
    <w:p w:rsidR="000A7992" w:rsidRPr="001C7408" w:rsidRDefault="000A7992" w:rsidP="000A7992">
      <w:pPr>
        <w:pStyle w:val="Retraitcorpsdetexte"/>
        <w:ind w:left="3540" w:hanging="3540"/>
        <w:rPr>
          <w:color w:val="000000"/>
          <w:szCs w:val="24"/>
          <w:lang w:val="fr-FR"/>
        </w:rPr>
      </w:pPr>
    </w:p>
    <w:p w:rsidR="000A7992" w:rsidRPr="001C7408" w:rsidRDefault="000A7992" w:rsidP="000A7992">
      <w:pPr>
        <w:pStyle w:val="Retraitcorpsdetexte"/>
        <w:ind w:left="3540" w:hanging="3540"/>
        <w:rPr>
          <w:color w:val="0000FF"/>
          <w:szCs w:val="24"/>
          <w:lang w:val="fr-FR"/>
        </w:rPr>
      </w:pPr>
      <w:r w:rsidRPr="001C7408">
        <w:rPr>
          <w:color w:val="0000FF"/>
          <w:szCs w:val="24"/>
          <w:lang w:val="fr-FR"/>
        </w:rPr>
        <w:t>Situation de la communauté de Chilcapamba</w:t>
      </w:r>
    </w:p>
    <w:p w:rsidR="000A7992" w:rsidRPr="001C7408" w:rsidRDefault="000A7992" w:rsidP="000A7992">
      <w:pPr>
        <w:jc w:val="both"/>
        <w:rPr>
          <w:lang w:val="fr-FR"/>
        </w:rPr>
      </w:pPr>
      <w:r w:rsidRPr="001C7408">
        <w:rPr>
          <w:lang w:val="fr-FR"/>
        </w:rPr>
        <w:t>Chilcapamba est une communauté rurale située dans la province de l’Imbabura, dans les Andes au Nord de l’Equateur. Elle est située à 30 km d’Otavalo, connu mondialement par son marché artisanal. La population de Chilcapamba, composée pour moitié d’indigènes et de métis atteint app</w:t>
      </w:r>
      <w:r>
        <w:rPr>
          <w:lang w:val="fr-FR"/>
        </w:rPr>
        <w:t>roximativement les 800 habitant</w:t>
      </w:r>
      <w:r w:rsidRPr="001C7408">
        <w:rPr>
          <w:lang w:val="fr-FR"/>
        </w:rPr>
        <w:t>s.</w:t>
      </w:r>
    </w:p>
    <w:p w:rsidR="000A7992" w:rsidRPr="001C7408" w:rsidRDefault="000A7992" w:rsidP="000A7992">
      <w:pPr>
        <w:jc w:val="both"/>
        <w:rPr>
          <w:lang w:val="fr-FR"/>
        </w:rPr>
      </w:pPr>
      <w:r w:rsidRPr="001C7408">
        <w:rPr>
          <w:lang w:val="fr-FR"/>
        </w:rPr>
        <w:t>Chilcapamba est à la limite de la réserve naturelle Cotacachi – Cayapas.</w:t>
      </w:r>
    </w:p>
    <w:p w:rsidR="000A7992" w:rsidRPr="001C7408" w:rsidRDefault="000A7992" w:rsidP="000A7992">
      <w:pPr>
        <w:jc w:val="both"/>
        <w:rPr>
          <w:lang w:val="fr-FR"/>
        </w:rPr>
      </w:pPr>
      <w:r w:rsidRPr="001C7408">
        <w:rPr>
          <w:lang w:val="fr-FR"/>
        </w:rPr>
        <w:t>Le Kichwa et l’espagnol y sont parlés.</w:t>
      </w:r>
    </w:p>
    <w:p w:rsidR="000A7992" w:rsidRPr="001C7408" w:rsidRDefault="000A7992" w:rsidP="000A7992">
      <w:pPr>
        <w:jc w:val="both"/>
        <w:rPr>
          <w:lang w:val="fr-FR"/>
        </w:rPr>
      </w:pPr>
      <w:r w:rsidRPr="001C7408">
        <w:rPr>
          <w:lang w:val="fr-FR"/>
        </w:rPr>
        <w:t>L’activité principale est l’agriculture ancestral (Mais, haricot, quinua, lupins) associée avec l’artisanat textile et d’autres fibres naturelles.</w:t>
      </w:r>
    </w:p>
    <w:p w:rsidR="000A7992" w:rsidRPr="001C7408" w:rsidRDefault="000A7992" w:rsidP="000A7992">
      <w:pPr>
        <w:jc w:val="both"/>
        <w:rPr>
          <w:lang w:val="fr-FR"/>
        </w:rPr>
      </w:pPr>
      <w:r w:rsidRPr="001C7408">
        <w:rPr>
          <w:lang w:val="fr-FR"/>
        </w:rPr>
        <w:t>Religions: Catholique, Evangélique, chamanisme.</w:t>
      </w:r>
    </w:p>
    <w:p w:rsidR="000A7992" w:rsidRPr="001C7408" w:rsidRDefault="000A7992" w:rsidP="000A7992">
      <w:pPr>
        <w:jc w:val="both"/>
        <w:rPr>
          <w:lang w:val="fr-FR"/>
        </w:rPr>
      </w:pPr>
      <w:r w:rsidRPr="001C7408">
        <w:rPr>
          <w:lang w:val="fr-FR"/>
        </w:rPr>
        <w:t>La moitié de la population se soigne encore avec la médecine traditionnelle à base des plantes.</w:t>
      </w:r>
    </w:p>
    <w:p w:rsidR="000A7992" w:rsidRPr="001C7408" w:rsidRDefault="000A7992" w:rsidP="000A7992">
      <w:pPr>
        <w:jc w:val="both"/>
        <w:rPr>
          <w:lang w:val="fr-FR"/>
        </w:rPr>
      </w:pPr>
    </w:p>
    <w:p w:rsidR="000A7992" w:rsidRPr="001C7408" w:rsidRDefault="000A7992" w:rsidP="000A7992">
      <w:pPr>
        <w:jc w:val="both"/>
        <w:rPr>
          <w:color w:val="0000FF"/>
          <w:lang w:val="fr-FR"/>
        </w:rPr>
      </w:pPr>
      <w:r w:rsidRPr="001C7408">
        <w:rPr>
          <w:color w:val="0000FF"/>
          <w:lang w:val="fr-FR"/>
        </w:rPr>
        <w:t>Antécédents</w:t>
      </w:r>
    </w:p>
    <w:p w:rsidR="000A7992" w:rsidRDefault="000A7992" w:rsidP="000A7992">
      <w:pPr>
        <w:jc w:val="both"/>
        <w:rPr>
          <w:lang w:val="fr-FR"/>
        </w:rPr>
      </w:pPr>
      <w:r w:rsidRPr="001C7408">
        <w:rPr>
          <w:lang w:val="fr-FR"/>
        </w:rPr>
        <w:t>Les premiers projets de développement de la communauté ont portés sur la production artisanale textile. Peu de capital investi, capacités de commercialisation réduite, production artisanal de peu de qualité sont les principaux problèmes rencontrés.  Ce problème n’est pas facile à résoudre sachant que dans la totalité de la province existent 3000 artisans avec des produits similaires. Par ailleurs, les marchands d’Otavalo possèdent un capital supérieur et produisent en série ce qui limite le développement des petits artisans des communautés environnantes.</w:t>
      </w:r>
    </w:p>
    <w:p w:rsidR="000A7992" w:rsidRDefault="000A7992" w:rsidP="000A7992">
      <w:pPr>
        <w:jc w:val="both"/>
        <w:rPr>
          <w:lang w:val="fr-FR"/>
        </w:rPr>
      </w:pPr>
    </w:p>
    <w:p w:rsidR="000A7992" w:rsidRDefault="000A7992" w:rsidP="000A7992">
      <w:pPr>
        <w:jc w:val="both"/>
        <w:rPr>
          <w:lang w:val="fr-FR"/>
        </w:rPr>
      </w:pPr>
    </w:p>
    <w:p w:rsidR="000A7992" w:rsidRPr="001C7408" w:rsidRDefault="000A7992" w:rsidP="000A7992">
      <w:pPr>
        <w:jc w:val="both"/>
        <w:rPr>
          <w:lang w:val="fr-FR"/>
        </w:rPr>
      </w:pPr>
    </w:p>
    <w:p w:rsidR="000A7992" w:rsidRPr="001C7408" w:rsidRDefault="000A7992" w:rsidP="000A7992">
      <w:pPr>
        <w:jc w:val="both"/>
        <w:rPr>
          <w:lang w:val="fr-FR"/>
        </w:rPr>
      </w:pPr>
      <w:r w:rsidRPr="001C7408">
        <w:rPr>
          <w:lang w:val="fr-FR"/>
        </w:rPr>
        <w:lastRenderedPageBreak/>
        <w:t xml:space="preserve">Dans le domaine agricole, les communautés rurales de la région ont pour la plupart pratiqué la mono culture du maïs pour des raisons culturelles. Aucune rotation de cultures n’ayant été entreprise, la terre s’en trouve appauvrie. La déforestation a dans le même temps accéléré ce processus. </w:t>
      </w:r>
    </w:p>
    <w:p w:rsidR="000A7992" w:rsidRPr="001C7408" w:rsidRDefault="000A7992" w:rsidP="000A7992">
      <w:pPr>
        <w:jc w:val="both"/>
        <w:rPr>
          <w:lang w:val="fr-FR"/>
        </w:rPr>
      </w:pPr>
      <w:r w:rsidRPr="001C7408">
        <w:rPr>
          <w:lang w:val="fr-FR"/>
        </w:rPr>
        <w:t>Par ailleurs, les taux des crédits sont très élevés en Equateur (8 à 10% mensuel) ce qui a toujours limité et empêché les investissements.</w:t>
      </w:r>
    </w:p>
    <w:p w:rsidR="000A7992" w:rsidRDefault="000A7992" w:rsidP="000A7992">
      <w:pPr>
        <w:jc w:val="both"/>
        <w:rPr>
          <w:lang w:val="fr-FR"/>
        </w:rPr>
      </w:pPr>
      <w:r w:rsidRPr="001C7408">
        <w:rPr>
          <w:lang w:val="fr-FR"/>
        </w:rPr>
        <w:t>Ainsi l’émigration s’est développée d’une façon alarmante. Le</w:t>
      </w:r>
      <w:r>
        <w:rPr>
          <w:lang w:val="fr-FR"/>
        </w:rPr>
        <w:t>s</w:t>
      </w:r>
      <w:r w:rsidRPr="001C7408">
        <w:rPr>
          <w:lang w:val="fr-FR"/>
        </w:rPr>
        <w:t xml:space="preserve"> jeune</w:t>
      </w:r>
      <w:r>
        <w:rPr>
          <w:lang w:val="fr-FR"/>
        </w:rPr>
        <w:t>s</w:t>
      </w:r>
    </w:p>
    <w:p w:rsidR="000A7992" w:rsidRPr="001C7408" w:rsidRDefault="000A7992" w:rsidP="000A7992">
      <w:pPr>
        <w:jc w:val="both"/>
        <w:rPr>
          <w:lang w:val="fr-FR"/>
        </w:rPr>
      </w:pPr>
      <w:r w:rsidRPr="001C7408">
        <w:rPr>
          <w:lang w:val="fr-FR"/>
        </w:rPr>
        <w:t>Surtout</w:t>
      </w:r>
      <w:r>
        <w:rPr>
          <w:lang w:val="fr-FR"/>
        </w:rPr>
        <w:t xml:space="preserve"> </w:t>
      </w:r>
      <w:r w:rsidRPr="001C7408">
        <w:rPr>
          <w:lang w:val="fr-FR"/>
        </w:rPr>
        <w:t>cherchant une solution meilleure dans d’autres villes équatoriennes mais aussi à l’étranger.</w:t>
      </w:r>
    </w:p>
    <w:p w:rsidR="000A7992" w:rsidRPr="001C7408" w:rsidRDefault="000A7992" w:rsidP="000A7992">
      <w:pPr>
        <w:jc w:val="both"/>
        <w:rPr>
          <w:lang w:val="fr-FR"/>
        </w:rPr>
      </w:pPr>
      <w:r w:rsidRPr="001C7408">
        <w:rPr>
          <w:lang w:val="fr-FR"/>
        </w:rPr>
        <w:t>La dollarisation a aggravé cette situation en paupérisant encore davantage le pays par une inflation toujours plus forte.</w:t>
      </w:r>
    </w:p>
    <w:p w:rsidR="000A7992" w:rsidRPr="001C7408" w:rsidRDefault="000A7992" w:rsidP="000A7992">
      <w:pPr>
        <w:jc w:val="both"/>
        <w:rPr>
          <w:color w:val="000000"/>
          <w:lang w:val="fr-FR"/>
        </w:rPr>
      </w:pPr>
      <w:r w:rsidRPr="001C7408">
        <w:rPr>
          <w:lang w:val="fr-FR"/>
        </w:rPr>
        <w:t>L’émigration entraîne non seulement une diminution de l’activité économique mais aussi une perte des valeurs traditionnelles indigènes.</w:t>
      </w:r>
      <w:r w:rsidRPr="001C7408">
        <w:rPr>
          <w:color w:val="000000"/>
          <w:lang w:val="fr-FR"/>
        </w:rPr>
        <w:t xml:space="preserve"> </w:t>
      </w:r>
    </w:p>
    <w:p w:rsidR="000A7992" w:rsidRPr="001C7408" w:rsidRDefault="000A7992" w:rsidP="000A7992">
      <w:pPr>
        <w:rPr>
          <w:lang w:val="fr-FR"/>
        </w:rPr>
      </w:pPr>
      <w:r w:rsidRPr="001C7408">
        <w:rPr>
          <w:lang w:val="fr-FR"/>
        </w:rPr>
        <w:t xml:space="preserve">              </w:t>
      </w:r>
    </w:p>
    <w:p w:rsidR="000A7992" w:rsidRPr="001C7408" w:rsidRDefault="000A7992" w:rsidP="000A7992">
      <w:pPr>
        <w:rPr>
          <w:color w:val="0000FF"/>
          <w:lang w:val="fr-FR"/>
        </w:rPr>
      </w:pPr>
      <w:r w:rsidRPr="001C7408">
        <w:rPr>
          <w:color w:val="0000FF"/>
          <w:lang w:val="fr-FR"/>
        </w:rPr>
        <w:t>Justification du projet</w:t>
      </w:r>
    </w:p>
    <w:p w:rsidR="000A7992" w:rsidRPr="001C7408" w:rsidRDefault="000A7992" w:rsidP="000A7992">
      <w:pPr>
        <w:jc w:val="both"/>
        <w:rPr>
          <w:lang w:val="fr-FR"/>
        </w:rPr>
      </w:pPr>
      <w:r w:rsidRPr="001C7408">
        <w:rPr>
          <w:lang w:val="fr-FR"/>
        </w:rPr>
        <w:t>Pour lutter contre cette réalité, la communauté de Chilcapamba s’est lancée dans la voie du tourisme communautaire en profitant du fait qu’elle soit située sur le chemin qui mène au lac Cuicocha visité par 90 % des touristes qui se rendent en Equateur.</w:t>
      </w:r>
    </w:p>
    <w:p w:rsidR="000A7992" w:rsidRPr="001C7408" w:rsidRDefault="000A7992" w:rsidP="000A7992">
      <w:pPr>
        <w:jc w:val="both"/>
        <w:rPr>
          <w:lang w:val="fr-FR"/>
        </w:rPr>
      </w:pPr>
      <w:r w:rsidRPr="001C7408">
        <w:rPr>
          <w:lang w:val="fr-FR"/>
        </w:rPr>
        <w:t xml:space="preserve">Cela permet à la communauté de vendre directement ses produits artisanaux grâce au commerce équitable et de faire travailler la production agricole locale en préparant les repas pour les visiteurs. </w:t>
      </w:r>
    </w:p>
    <w:p w:rsidR="000A7992" w:rsidRPr="001C7408" w:rsidRDefault="000A7992" w:rsidP="000A7992">
      <w:pPr>
        <w:jc w:val="both"/>
        <w:rPr>
          <w:lang w:val="fr-FR"/>
        </w:rPr>
      </w:pPr>
      <w:r w:rsidRPr="001C7408">
        <w:rPr>
          <w:lang w:val="fr-FR"/>
        </w:rPr>
        <w:t>Maintenant, la communauté dispose de 4 auberges et peut recevoir entre 20 et 30 personnes. Cette activité reste malgré tout saisonnière (pointe durant l’été).</w:t>
      </w:r>
    </w:p>
    <w:p w:rsidR="000A7992" w:rsidRPr="001C7408" w:rsidRDefault="000A7992" w:rsidP="000A7992">
      <w:pPr>
        <w:jc w:val="both"/>
        <w:rPr>
          <w:lang w:val="fr-FR"/>
        </w:rPr>
      </w:pPr>
    </w:p>
    <w:p w:rsidR="000A7992" w:rsidRPr="001C7408" w:rsidRDefault="000A7992" w:rsidP="000A7992">
      <w:pPr>
        <w:jc w:val="both"/>
        <w:rPr>
          <w:lang w:val="fr-FR"/>
        </w:rPr>
      </w:pPr>
      <w:r w:rsidRPr="001C7408">
        <w:rPr>
          <w:lang w:val="fr-FR"/>
        </w:rPr>
        <w:t xml:space="preserve">Le souhait de la communauté est de mettre en place un développement durable par le biais du tourisme solidaire et du commerce équitable tout en préservant ses racines culturelles et l’environnement pour notamment éviter l’émigration de ses plus jeunes membres. </w:t>
      </w:r>
    </w:p>
    <w:p w:rsidR="000A7992" w:rsidRPr="001C7408" w:rsidRDefault="000A7992" w:rsidP="000A7992">
      <w:pPr>
        <w:jc w:val="both"/>
        <w:rPr>
          <w:lang w:val="fr-FR"/>
        </w:rPr>
      </w:pPr>
      <w:r w:rsidRPr="001C7408">
        <w:rPr>
          <w:lang w:val="fr-FR"/>
        </w:rPr>
        <w:t>Par ailleurs, une partie des revenus sera investi pour la formation des jeunes pour créer des emplois nouveaux et améliorer la qualité de vie des familles. Les jeunes ne se sentiront plus obligés de partir et seront de nouveau fiers de défendre leurs coutumes enfin valorisées.</w:t>
      </w:r>
    </w:p>
    <w:p w:rsidR="000A7992" w:rsidRDefault="000A7992" w:rsidP="000A7992">
      <w:pPr>
        <w:jc w:val="both"/>
        <w:rPr>
          <w:lang w:val="fr-FR"/>
        </w:rPr>
      </w:pPr>
      <w:r w:rsidRPr="001C7408">
        <w:rPr>
          <w:lang w:val="fr-FR"/>
        </w:rPr>
        <w:t>Dans un proche avenir, la communauté souhaiterait aussi construire un dispensaire médical pour l’ensemble de la communauté.</w:t>
      </w:r>
    </w:p>
    <w:p w:rsidR="000A7992" w:rsidRDefault="000A7992" w:rsidP="000A7992">
      <w:pPr>
        <w:jc w:val="both"/>
        <w:rPr>
          <w:lang w:val="fr-FR"/>
        </w:rPr>
      </w:pPr>
    </w:p>
    <w:p w:rsidR="000A7992" w:rsidRPr="001C7408" w:rsidRDefault="000A7992" w:rsidP="000A7992">
      <w:pPr>
        <w:jc w:val="both"/>
        <w:rPr>
          <w:lang w:val="fr-FR"/>
        </w:rPr>
      </w:pPr>
    </w:p>
    <w:p w:rsidR="000A7992" w:rsidRPr="001C7408" w:rsidRDefault="000A7992" w:rsidP="000A7992">
      <w:pPr>
        <w:jc w:val="both"/>
        <w:rPr>
          <w:color w:val="0000FF"/>
          <w:szCs w:val="24"/>
          <w:lang w:val="fr-FR"/>
        </w:rPr>
      </w:pPr>
      <w:r w:rsidRPr="001C7408">
        <w:rPr>
          <w:color w:val="0000FF"/>
          <w:szCs w:val="24"/>
          <w:lang w:val="fr-FR"/>
        </w:rPr>
        <w:lastRenderedPageBreak/>
        <w:t>Objectifs spécifiques</w:t>
      </w:r>
    </w:p>
    <w:p w:rsidR="000A7992" w:rsidRPr="001C7408" w:rsidRDefault="000A7992" w:rsidP="000A7992">
      <w:pPr>
        <w:jc w:val="both"/>
        <w:rPr>
          <w:lang w:val="fr-FR"/>
        </w:rPr>
      </w:pPr>
    </w:p>
    <w:p w:rsidR="000A7992" w:rsidRPr="001C7408" w:rsidRDefault="000A7992" w:rsidP="000A7992">
      <w:pPr>
        <w:jc w:val="both"/>
        <w:rPr>
          <w:lang w:val="fr-FR"/>
        </w:rPr>
      </w:pPr>
      <w:r w:rsidRPr="001C7408">
        <w:rPr>
          <w:lang w:val="fr-FR"/>
        </w:rPr>
        <w:t>Artisanat.- Trouver des débouchés au niveau du commerce équitable</w:t>
      </w:r>
    </w:p>
    <w:p w:rsidR="000A7992" w:rsidRPr="001C7408" w:rsidRDefault="000A7992" w:rsidP="000A7992">
      <w:pPr>
        <w:jc w:val="both"/>
        <w:rPr>
          <w:lang w:val="fr-FR"/>
        </w:rPr>
      </w:pPr>
    </w:p>
    <w:p w:rsidR="000A7992" w:rsidRPr="001C7408" w:rsidRDefault="000A7992" w:rsidP="000A7992">
      <w:pPr>
        <w:jc w:val="both"/>
        <w:rPr>
          <w:lang w:val="fr-FR"/>
        </w:rPr>
      </w:pPr>
      <w:r w:rsidRPr="001C7408">
        <w:rPr>
          <w:lang w:val="fr-FR"/>
        </w:rPr>
        <w:t>Santé.-  Préservation de la médecine traditionnelle en créant des jardins avec les plantes médicinales de la région. Production d’huiles, sirops, shampoings, crèmes et création prochaine d’un dispensaire médical.</w:t>
      </w:r>
    </w:p>
    <w:p w:rsidR="000A7992" w:rsidRPr="001C7408" w:rsidRDefault="000A7992" w:rsidP="000A7992">
      <w:pPr>
        <w:jc w:val="both"/>
        <w:rPr>
          <w:lang w:val="fr-FR"/>
        </w:rPr>
      </w:pPr>
      <w:r w:rsidRPr="001C7408">
        <w:rPr>
          <w:lang w:val="fr-FR"/>
        </w:rPr>
        <w:t xml:space="preserve"> </w:t>
      </w:r>
    </w:p>
    <w:p w:rsidR="000A7992" w:rsidRPr="001C7408" w:rsidRDefault="000A7992" w:rsidP="000A7992">
      <w:pPr>
        <w:jc w:val="both"/>
        <w:rPr>
          <w:lang w:val="fr-FR"/>
        </w:rPr>
      </w:pPr>
      <w:r w:rsidRPr="001C7408">
        <w:rPr>
          <w:lang w:val="fr-FR"/>
        </w:rPr>
        <w:t>Secteur primaire.- Diversifier la production agricole d’une manière biologique en produisant du Yaourt, du fromage, de la confiture et en travaillant d’autres matières (fibres d’aloès, cuir d’animaux, etc.)</w:t>
      </w:r>
    </w:p>
    <w:p w:rsidR="000A7992" w:rsidRPr="001C7408" w:rsidRDefault="000A7992" w:rsidP="000A7992">
      <w:pPr>
        <w:jc w:val="both"/>
        <w:rPr>
          <w:lang w:val="fr-FR"/>
        </w:rPr>
      </w:pPr>
    </w:p>
    <w:p w:rsidR="000A7992" w:rsidRPr="001C7408" w:rsidRDefault="000A7992" w:rsidP="000A7992">
      <w:pPr>
        <w:jc w:val="both"/>
        <w:rPr>
          <w:lang w:val="fr-FR"/>
        </w:rPr>
      </w:pPr>
      <w:r w:rsidRPr="001C7408">
        <w:rPr>
          <w:lang w:val="fr-FR"/>
        </w:rPr>
        <w:t>Environnement.- Lutter contre la reforestation selon les normes de la réserve naturelle Cotacachi qui chevauche en partie la communauté et préserver les styles de construction ancestraux en utilisant les matériaux locaux.</w:t>
      </w:r>
    </w:p>
    <w:p w:rsidR="000A7992" w:rsidRPr="001C7408" w:rsidRDefault="000A7992" w:rsidP="000A7992">
      <w:pPr>
        <w:jc w:val="both"/>
        <w:rPr>
          <w:lang w:val="fr-FR"/>
        </w:rPr>
      </w:pPr>
    </w:p>
    <w:p w:rsidR="000A7992" w:rsidRPr="001C7408" w:rsidRDefault="000A7992" w:rsidP="000A7992">
      <w:pPr>
        <w:jc w:val="both"/>
        <w:rPr>
          <w:lang w:val="fr-FR"/>
        </w:rPr>
      </w:pPr>
      <w:r w:rsidRPr="001C7408">
        <w:rPr>
          <w:lang w:val="fr-FR"/>
        </w:rPr>
        <w:t>Création d’une caisse d’épargne.- Rendre accessible le micro crédit à tous</w:t>
      </w:r>
    </w:p>
    <w:p w:rsidR="000A7992" w:rsidRPr="001C7408" w:rsidRDefault="000A7992" w:rsidP="000A7992">
      <w:pPr>
        <w:ind w:left="360"/>
        <w:jc w:val="both"/>
        <w:rPr>
          <w:b/>
          <w:lang w:val="fr-FR"/>
        </w:rPr>
      </w:pPr>
    </w:p>
    <w:p w:rsidR="000A7992" w:rsidRDefault="000A7992" w:rsidP="000A7992">
      <w:pPr>
        <w:jc w:val="both"/>
        <w:rPr>
          <w:lang w:val="fr-FR"/>
        </w:rPr>
      </w:pPr>
      <w:r w:rsidRPr="001C7408">
        <w:rPr>
          <w:lang w:val="fr-FR"/>
        </w:rPr>
        <w:t>Création d’une caisse de solidarité.- 5 % des revenus générés par le tourisme lui seront attribués afin d’aider les plus démunis.</w:t>
      </w:r>
    </w:p>
    <w:p w:rsidR="000A7992" w:rsidRDefault="000A7992" w:rsidP="000A7992">
      <w:pPr>
        <w:jc w:val="both"/>
        <w:rPr>
          <w:lang w:val="fr-FR"/>
        </w:rPr>
      </w:pPr>
    </w:p>
    <w:p w:rsidR="000A7992" w:rsidRPr="001C7408" w:rsidRDefault="000A7992" w:rsidP="000A7992">
      <w:pPr>
        <w:jc w:val="both"/>
        <w:rPr>
          <w:lang w:val="fr-FR"/>
        </w:rPr>
      </w:pPr>
      <w:r>
        <w:rPr>
          <w:lang w:val="fr-FR"/>
        </w:rPr>
        <w:t>Eau : création d’un réseau d’eau potable en utilisant la source naturelle située en amont de la communauté et le système d’adduction d’eau existant pour l’agriculture</w:t>
      </w:r>
    </w:p>
    <w:p w:rsidR="000A7992" w:rsidRPr="001C7408" w:rsidRDefault="000A7992" w:rsidP="000A7992">
      <w:pPr>
        <w:jc w:val="both"/>
        <w:rPr>
          <w:lang w:val="fr-FR"/>
        </w:rPr>
      </w:pPr>
    </w:p>
    <w:p w:rsidR="000A7992" w:rsidRPr="001C7408" w:rsidRDefault="000A7992" w:rsidP="000A7992">
      <w:pPr>
        <w:jc w:val="both"/>
        <w:rPr>
          <w:lang w:val="fr-FR"/>
        </w:rPr>
      </w:pPr>
    </w:p>
    <w:p w:rsidR="000A7992" w:rsidRPr="001C7408" w:rsidRDefault="000A7992" w:rsidP="000A7992">
      <w:pPr>
        <w:jc w:val="both"/>
        <w:rPr>
          <w:color w:val="0000FF"/>
          <w:lang w:val="fr-FR"/>
        </w:rPr>
      </w:pPr>
      <w:r w:rsidRPr="001C7408">
        <w:rPr>
          <w:color w:val="0000FF"/>
          <w:lang w:val="fr-FR"/>
        </w:rPr>
        <w:t>Activités développées par la communauté</w:t>
      </w:r>
    </w:p>
    <w:p w:rsidR="000A7992" w:rsidRPr="001C7408" w:rsidRDefault="000A7992" w:rsidP="000A7992">
      <w:pPr>
        <w:jc w:val="both"/>
        <w:rPr>
          <w:lang w:val="fr-FR"/>
        </w:rPr>
      </w:pPr>
    </w:p>
    <w:p w:rsidR="000A7992" w:rsidRPr="001C7408" w:rsidRDefault="000A7992" w:rsidP="000A7992">
      <w:pPr>
        <w:numPr>
          <w:ilvl w:val="0"/>
          <w:numId w:val="9"/>
        </w:numPr>
        <w:jc w:val="both"/>
        <w:rPr>
          <w:lang w:val="fr-FR"/>
        </w:rPr>
      </w:pPr>
      <w:r w:rsidRPr="001C7408">
        <w:rPr>
          <w:lang w:val="fr-FR"/>
        </w:rPr>
        <w:t>Visites des différents artisans de la communauté</w:t>
      </w:r>
    </w:p>
    <w:p w:rsidR="000A7992" w:rsidRPr="001C7408" w:rsidRDefault="000A7992" w:rsidP="000A7992">
      <w:pPr>
        <w:numPr>
          <w:ilvl w:val="0"/>
          <w:numId w:val="9"/>
        </w:numPr>
        <w:jc w:val="both"/>
        <w:rPr>
          <w:lang w:val="fr-FR"/>
        </w:rPr>
      </w:pPr>
      <w:r w:rsidRPr="001C7408">
        <w:rPr>
          <w:lang w:val="fr-FR"/>
        </w:rPr>
        <w:t xml:space="preserve">Visite de l’atelier de  la confection de sandales en fibres d’Aloès. </w:t>
      </w:r>
    </w:p>
    <w:p w:rsidR="000A7992" w:rsidRPr="001C7408" w:rsidRDefault="000A7992" w:rsidP="000A7992">
      <w:pPr>
        <w:numPr>
          <w:ilvl w:val="0"/>
          <w:numId w:val="9"/>
        </w:numPr>
        <w:jc w:val="both"/>
        <w:rPr>
          <w:lang w:val="fr-FR"/>
        </w:rPr>
      </w:pPr>
      <w:r w:rsidRPr="001C7408">
        <w:rPr>
          <w:lang w:val="fr-FR"/>
        </w:rPr>
        <w:t>Participation aux travaux des champs</w:t>
      </w:r>
    </w:p>
    <w:p w:rsidR="000A7992" w:rsidRPr="001C7408" w:rsidRDefault="000A7992" w:rsidP="000A7992">
      <w:pPr>
        <w:numPr>
          <w:ilvl w:val="0"/>
          <w:numId w:val="9"/>
        </w:numPr>
        <w:jc w:val="both"/>
        <w:rPr>
          <w:lang w:val="fr-FR"/>
        </w:rPr>
      </w:pPr>
      <w:r w:rsidRPr="001C7408">
        <w:rPr>
          <w:lang w:val="fr-FR"/>
        </w:rPr>
        <w:t>Visite des projets d’agriculture biologique</w:t>
      </w:r>
    </w:p>
    <w:p w:rsidR="000A7992" w:rsidRPr="001C7408" w:rsidRDefault="000A7992" w:rsidP="000A7992">
      <w:pPr>
        <w:numPr>
          <w:ilvl w:val="0"/>
          <w:numId w:val="9"/>
        </w:numPr>
        <w:jc w:val="both"/>
        <w:rPr>
          <w:lang w:val="fr-FR"/>
        </w:rPr>
      </w:pPr>
      <w:r w:rsidRPr="001C7408">
        <w:rPr>
          <w:lang w:val="fr-FR"/>
        </w:rPr>
        <w:t>Explication du chamanisme</w:t>
      </w:r>
    </w:p>
    <w:p w:rsidR="000A7992" w:rsidRPr="001C7408" w:rsidRDefault="000A7992" w:rsidP="000A7992">
      <w:pPr>
        <w:numPr>
          <w:ilvl w:val="0"/>
          <w:numId w:val="9"/>
        </w:numPr>
        <w:jc w:val="both"/>
        <w:rPr>
          <w:lang w:val="fr-FR"/>
        </w:rPr>
      </w:pPr>
      <w:r w:rsidRPr="001C7408">
        <w:rPr>
          <w:lang w:val="fr-FR"/>
        </w:rPr>
        <w:t>Observation des plantes médicinales de la zone</w:t>
      </w:r>
    </w:p>
    <w:p w:rsidR="000A7992" w:rsidRPr="001C7408" w:rsidRDefault="000A7992" w:rsidP="000A7992">
      <w:pPr>
        <w:numPr>
          <w:ilvl w:val="0"/>
          <w:numId w:val="9"/>
        </w:numPr>
        <w:jc w:val="both"/>
        <w:rPr>
          <w:lang w:val="fr-FR"/>
        </w:rPr>
      </w:pPr>
      <w:r w:rsidRPr="001C7408">
        <w:rPr>
          <w:lang w:val="fr-FR"/>
        </w:rPr>
        <w:t>Organisation d’un marché local (commerce équitable)</w:t>
      </w:r>
    </w:p>
    <w:p w:rsidR="000A7992" w:rsidRDefault="000A7992" w:rsidP="000A7992">
      <w:pPr>
        <w:numPr>
          <w:ilvl w:val="0"/>
          <w:numId w:val="9"/>
        </w:numPr>
        <w:jc w:val="both"/>
        <w:rPr>
          <w:lang w:val="fr-FR"/>
        </w:rPr>
      </w:pPr>
      <w:r w:rsidRPr="001C7408">
        <w:rPr>
          <w:lang w:val="fr-FR"/>
        </w:rPr>
        <w:t>Participation à une soirée culturelle d’échange</w:t>
      </w:r>
    </w:p>
    <w:p w:rsidR="000A7992" w:rsidRDefault="000A7992" w:rsidP="000A7992">
      <w:pPr>
        <w:numPr>
          <w:ilvl w:val="0"/>
          <w:numId w:val="9"/>
        </w:numPr>
        <w:jc w:val="both"/>
        <w:rPr>
          <w:lang w:val="fr-FR"/>
        </w:rPr>
      </w:pPr>
      <w:r>
        <w:rPr>
          <w:lang w:val="fr-FR"/>
        </w:rPr>
        <w:t>Réhabilitation des principaux bâtiments communautaires (écoles, lieux de culte, etc</w:t>
      </w:r>
      <w:r w:rsidR="004D219E">
        <w:rPr>
          <w:lang w:val="fr-FR"/>
        </w:rPr>
        <w:t>.</w:t>
      </w:r>
      <w:r>
        <w:rPr>
          <w:lang w:val="fr-FR"/>
        </w:rPr>
        <w:t>)</w:t>
      </w:r>
    </w:p>
    <w:tbl>
      <w:tblPr>
        <w:tblpPr w:leftFromText="141" w:rightFromText="141" w:vertAnchor="text" w:tblpXSpec="center" w:tblpY="1"/>
        <w:tblOverlap w:val="never"/>
        <w:tblW w:w="0" w:type="auto"/>
        <w:tblLook w:val="01E0" w:firstRow="1" w:lastRow="1" w:firstColumn="1" w:lastColumn="1" w:noHBand="0" w:noVBand="0"/>
      </w:tblPr>
      <w:tblGrid>
        <w:gridCol w:w="1581"/>
        <w:gridCol w:w="4978"/>
      </w:tblGrid>
      <w:tr w:rsidR="00013EEE" w:rsidRPr="00D52AF8">
        <w:trPr>
          <w:trHeight w:val="993"/>
        </w:trPr>
        <w:tc>
          <w:tcPr>
            <w:tcW w:w="0" w:type="auto"/>
            <w:vAlign w:val="center"/>
          </w:tcPr>
          <w:p w:rsidR="00013EEE" w:rsidRPr="001C7408" w:rsidRDefault="00D52AF8" w:rsidP="00A57C0B">
            <w:pPr>
              <w:jc w:val="center"/>
              <w:rPr>
                <w:lang w:val="fr-FR"/>
              </w:rPr>
            </w:pPr>
            <w:r>
              <w:rPr>
                <w:noProof/>
                <w:lang w:val="fr-FR" w:eastAsia="fr-FR"/>
              </w:rPr>
            </w:r>
            <w:r>
              <w:rPr>
                <w:noProof/>
                <w:lang w:val="fr-FR" w:eastAsia="fr-FR"/>
              </w:rPr>
              <w:pict>
                <v:group id="Zone de dessin 23" o:spid="_x0000_s1041" editas="canvas" style="width:68.05pt;height:50.4pt;mso-position-horizontal-relative:char;mso-position-vertical-relative:line" coordsize="8642,6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8642;height:6400;visibility:visible;mso-wrap-style:square" filled="t" fillcolor="#fc0">
                    <v:fill o:detectmouseclick="t"/>
                    <v:path o:connecttype="none"/>
                  </v:shape>
                  <v:shape id="Freeform 25" o:spid="_x0000_s1043" style="position:absolute;left:2880;top:3840;width:2562;height:641;visibility:visible;mso-wrap-style:square;v-text-anchor:top" coordsize="18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HcMIA&#10;AADaAAAADwAAAGRycy9kb3ducmV2LnhtbESPzYrCMBSF98K8Q7gD7jQdF6NUozgjiuBCtILba3Nt&#10;i81NJ8lofXsjCC4P5+fjTGatqcWVnK8sK/jqJyCIc6srLhQcsmVvBMIHZI21ZVJwJw+z6Udngqm2&#10;N97RdR8KEUfYp6igDKFJpfR5SQZ93zbE0TtbZzBE6QqpHd7iuKnlIEm+pcGKI6HEhn5Lyi/7fxO5&#10;h2ztVkPenn4Wx8xvstXo8jdQqvvZzscgArXhHX6111rBE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HEdwwgAAANoAAAAPAAAAAAAAAAAAAAAAAJgCAABkcnMvZG93&#10;bnJldi54bWxQSwUGAAAAAAQABAD1AAAAhwMAAAAA&#10;" path="m,c210,630,420,1260,720,1260,1020,1260,1620,210,1800,e" filled="f" strokecolor="blue" strokeweight="1pt">
                    <v:path arrowok="t" o:connecttype="custom" o:connectlocs="0,0;102496,64112;256240,0" o:connectangles="0,0,0"/>
                  </v:shape>
                  <v:shape id="Text Box 26" o:spid="_x0000_s1044" type="#_x0000_t202" style="position:absolute;left:2880;top:2240;width:961;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APMEA&#10;AADbAAAADwAAAGRycy9kb3ducmV2LnhtbERPS2rDMBDdF3IHMYHsajkNhOJYCUlowQF3kc8BBmti&#10;m0gjY6m229NXhUJ383jfyXeTNWKg3reOFSyTFARx5XTLtYLb9f35FYQPyBqNY1LwRR5229lTjpl2&#10;I59puIRaxBD2GSpoQugyKX3VkEWfuI44cnfXWwwR9rXUPY4x3Br5kqZrabHl2NBgR8eGqsfl0yq4&#10;y28znvADi3JcdWZ/Lt8Op1KpxXzab0AEmsK/+M9d6Dh/Db+/x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FgDzBAAAA2wAAAA8AAAAAAAAAAAAAAAAAmAIAAGRycy9kb3du&#10;cmV2LnhtbFBLBQYAAAAABAAEAPUAAACGAwAAAAA=&#10;" filled="f" stroked="f" strokecolor="blue">
                    <v:textbox style="mso-next-textbox:#Text Box 26" inset=".71439mm,.35719mm,.71439mm,.35719mm">
                      <w:txbxContent>
                        <w:p w:rsidR="00D52AF8" w:rsidRPr="00BB5E10" w:rsidRDefault="00D52AF8" w:rsidP="00013EEE">
                          <w:pPr>
                            <w:rPr>
                              <w:color w:val="0000FF"/>
                              <w:sz w:val="11"/>
                              <w:szCs w:val="40"/>
                            </w:rPr>
                          </w:pPr>
                          <w:r w:rsidRPr="00BB5E10">
                            <w:rPr>
                              <w:color w:val="0000FF"/>
                              <w:sz w:val="11"/>
                              <w:szCs w:val="40"/>
                            </w:rPr>
                            <w:t>O</w:t>
                          </w:r>
                        </w:p>
                      </w:txbxContent>
                    </v:textbox>
                  </v:shape>
                  <v:shape id="Text Box 27" o:spid="_x0000_s1045" type="#_x0000_t202" style="position:absolute;left:4481;top:2240;width:959;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238EA&#10;AADbAAAADwAAAGRycy9kb3ducmV2LnhtbERPzWrCQBC+C77DMoIXqRulxhLdBBFq6ylU+wBDdpqs&#10;ZmdDdqvx7buFQm/z8f3OthhsK27Ue+NYwWKegCCunDZcK/g8vz69gPABWWPrmBQ8yEORj0dbzLS7&#10;8wfdTqEWMYR9hgqaELpMSl81ZNHPXUccuS/XWwwR9rXUPd5juG3lMklSadFwbGiwo31D1fX0bRXQ&#10;oTTm4t+eXToz+11Zpke5SpWaTobdBkSgIfyL/9zvOs5fw+8v8QC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Qtt/BAAAA2wAAAA8AAAAAAAAAAAAAAAAAmAIAAGRycy9kb3du&#10;cmV2LnhtbFBLBQYAAAAABAAEAPUAAACGAwAAAAA=&#10;" filled="f" fillcolor="#fc0" stroked="f">
                    <v:textbox style="mso-next-textbox:#Text Box 27" inset=".71439mm,.35719mm,.71439mm,.35719mm">
                      <w:txbxContent>
                        <w:p w:rsidR="00D52AF8" w:rsidRPr="00BB5E10" w:rsidRDefault="00D52AF8" w:rsidP="00013EEE">
                          <w:pPr>
                            <w:rPr>
                              <w:color w:val="0000FF"/>
                              <w:sz w:val="11"/>
                              <w:szCs w:val="40"/>
                            </w:rPr>
                          </w:pPr>
                          <w:r w:rsidRPr="00BB5E10">
                            <w:rPr>
                              <w:color w:val="0000FF"/>
                              <w:sz w:val="11"/>
                              <w:szCs w:val="40"/>
                            </w:rPr>
                            <w:t>S</w:t>
                          </w:r>
                        </w:p>
                      </w:txbxContent>
                    </v:textbox>
                  </v:shape>
                  <v:line id="Line 28" o:spid="_x0000_s1046" style="position:absolute;flip:y;visibility:visible;mso-wrap-style:square" from="2240,2240" to="2242,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FZWsMAAADbAAAADwAAAGRycy9kb3ducmV2LnhtbESPQWsCMRCF74X+hzCF3mpWoSJbo4go&#10;lIKHri29Dptxs7iZLEnU1V/fOQjeZnhv3vtmvhx8p84UUxvYwHhUgCKug225MfCz377NQKWMbLEL&#10;TAaulGC5eH6aY2nDhb/pXOVGSQinEg24nPtS61Q78phGoScW7RCixyxrbLSNeJFw3+lJUUy1x5al&#10;wWFPa0f1sTp5A5u2u9I2Bubd3+3Xzb4m1erdG/P6Mqw+QGUa8sN8v/60gi+w8osM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BWVrDAAAA2wAAAA8AAAAAAAAAAAAA&#10;AAAAoQIAAGRycy9kb3ducmV2LnhtbFBLBQYAAAAABAAEAPkAAACRAwAAAAA=&#10;" strokecolor="blue" strokeweight="3pt"/>
                  <v:line id="Line 29" o:spid="_x0000_s1047" style="position:absolute;flip:y;visibility:visible;mso-wrap-style:square" from="6082,2240" to="6084,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6cAAAADbAAAADwAAAGRycy9kb3ducmV2LnhtbERPS4vCMBC+L/gfwgh7W1M9iFajiCAo&#10;uwdf4HVopk2xmZQk2vrvzcLC3ubje85y3dtGPMmH2rGC8SgDQVw4XXOl4HrZfc1AhIissXFMCl4U&#10;YL0afCwx167jEz3PsRIphEOOCkyMbS5lKAxZDCPXEieudN5iTNBXUnvsUrht5CTLptJizanBYEtb&#10;Q8X9/LAK5OG7O/rd5FpW5b51t4P5mXa9Up/DfrMAEamP/+I/916n+XP4/SUd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ft+nAAAAA2wAAAA8AAAAAAAAAAAAAAAAA&#10;oQIAAGRycy9kb3ducmV2LnhtbFBLBQYAAAAABAAEAPkAAACOAwAAAAA=&#10;" strokeweight="1.5pt"/>
                  <v:line id="Line 30" o:spid="_x0000_s1048" style="position:absolute;flip:y;visibility:visible;mso-wrap-style:square" from="1281,1599" to="416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uf4cAAAADbAAAADwAAAGRycy9kb3ducmV2LnhtbERPz2vCMBS+D/Y/hDfwtqYrKKVrFBkT&#10;xmAHO2XXR/Nsis1LSTJt99ebg7Djx/e73kx2EBfyoXes4CXLQRC3TvfcKTh8755LECEiaxwck4KZ&#10;AmzWjw81VtpdeU+XJnYihXCoUIGJcaykDK0hiyFzI3HiTs5bjAn6TmqP1xRuB1nk+Upa7Dk1GBzp&#10;zVB7bn6tgvd+mGnnHfPXz9/RlJ9Fs11apRZP0/YVRKQp/ovv7g+toEjr05f0A+T6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bn+HAAAAA2wAAAA8AAAAAAAAAAAAAAAAA&#10;oQIAAGRycy9kb3ducmV2LnhtbFBLBQYAAAAABAAEAPkAAACOAwAAAAA=&#10;" strokecolor="blue" strokeweight="3pt"/>
                  <v:line id="Line 31" o:spid="_x0000_s1049" style="position:absolute;visibility:visible;mso-wrap-style:square" from="4161,1599" to="704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7SMMAAADbAAAADwAAAGRycy9kb3ducmV2LnhtbESPQWvCQBSE7wX/w/IEb3WjQinRVUSw&#10;lt5MRfD2yD6TmOzbuLvR9N+7BcHjMDPfMItVbxpxI+crywom4wQEcW51xYWCw+/2/ROED8gaG8uk&#10;4I88rJaDtwWm2t55T7csFCJC2KeooAyhTaX0eUkG/di2xNE7W2cwROkKqR3eI9w0cpokH9JgxXGh&#10;xJY2JeV11hkFxy7j06Xeuga7r93ufLzWfvaj1GjYr+cgAvXhFX62v7WC6QT+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Fe0jDAAAA2wAAAA8AAAAAAAAAAAAA&#10;AAAAoQIAAGRycy9kb3ducmV2LnhtbFBLBQYAAAAABAAEAPkAAACRAwAAAAA=&#10;" strokeweight="1.5pt"/>
                  <v:shape id="Text Box 32" o:spid="_x0000_s1050" type="#_x0000_t202" style="position:absolute;left:2286;top:4572;width:4761;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K+sIA&#10;AADbAAAADwAAAGRycy9kb3ducmV2LnhtbESPT2vCQBTE74V+h+UVequbPyAldZUgKtKLGMXzI/ua&#10;BLNvQ3ZN0n56VxB6HGbmN8xiNZlWDNS7xrKCeBaBIC6tbrhScD5tPz5BOI+ssbVMCn7JwWr5+rLA&#10;TNuRjzQUvhIBwi5DBbX3XSalK2sy6Ga2Iw7ej+0N+iD7SuoexwA3rUyiaC4NNhwWauxoXVN5LW5G&#10;wXAZikP6XeWdjP9MsUtxvyFU6v1tyr9AeJr8f/jZ3msFSQq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gr6wgAAANsAAAAPAAAAAAAAAAAAAAAAAJgCAABkcnMvZG93&#10;bnJldi54bWxQSwUGAAAAAAQABAD1AAAAhwMAAAAA&#10;" filled="f" stroked="f">
                    <v:textbox style="mso-next-textbox:#Text Box 32" inset=".71439mm,.35719mm,.71439mm,.35719mm">
                      <w:txbxContent>
                        <w:p w:rsidR="00D52AF8" w:rsidRPr="00BB5E10" w:rsidRDefault="00D52AF8" w:rsidP="00013EEE">
                          <w:pPr>
                            <w:rPr>
                              <w:sz w:val="7"/>
                            </w:rPr>
                          </w:pPr>
                        </w:p>
                      </w:txbxContent>
                    </v:textbox>
                  </v:shape>
                  <v:shape id="Freeform 33" o:spid="_x0000_s1051" style="position:absolute;left:2767;top:3711;width:230;height:181;visibility:visible;mso-wrap-style:square;v-text-anchor:top" coordsize="13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v6cEA&#10;AADbAAAADwAAAGRycy9kb3ducmV2LnhtbESP3YrCMBSE7wXfIRzBG9FUXUSqUcQfWO/86QMckmNb&#10;bE5KE7W+vVkQ9nKYmW+Y5bq1lXhS40vHCsajBASxdqbkXEF2PQznIHxANlg5JgVv8rBedTtLTI17&#10;8Zmel5CLCGGfooIihDqV0uuCLPqRq4mjd3ONxRBlk0vT4CvCbSUnSTKTFkuOCwXWtC1I3y8Pq2Cq&#10;LR4Pboen03jQZlO9T25lplS/124WIAK14T/8bf8aBZMf+PsSf4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SL+nBAAAA2wAAAA8AAAAAAAAAAAAAAAAAmAIAAGRycy9kb3du&#10;cmV2LnhtbFBLBQYAAAAABAAEAPUAAACGAwAAAAA=&#10;" path="m,101c13,88,23,72,38,62,130,,46,80,90,36e" filled="f" strokecolor="blue">
                    <v:path arrowok="t" o:connecttype="custom" o:connectlocs="0,18051;6720,11081;15917,6434" o:connectangles="0,0,0"/>
                  </v:shape>
                  <v:shape id="Freeform 34" o:spid="_x0000_s1052" style="position:absolute;left:5346;top:3732;width:140;height:181;visibility:visible;mso-wrap-style:square;v-text-anchor:top" coordsize="7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yQsQA&#10;AADbAAAADwAAAGRycy9kb3ducmV2LnhtbESPzWrDMBCE74G+g9hCb7HUQJPiWgkhtCaXHvIDvS7S&#10;1jaxVsZSYqdPHxUCOQ4z8w1TrEbXigv1ofGs4TVTIIiNtw1XGo6Hr+k7iBCRLbaeScOVAqyWT5MC&#10;c+sH3tFlHyuRIBxy1FDH2OVSBlOTw5D5jjh5v753GJPsK2l7HBLctXKm1Fw6bDgt1NjRpiZz2p+d&#10;hrBQ17mhstz9HX8W33ajxrP51PrleVx/gIg0xkf43t5aDbM3+P+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ZMkLEAAAA2wAAAA8AAAAAAAAAAAAAAAAAmAIAAGRycy9k&#10;b3ducmV2LnhtbFBLBQYAAAAABAAEAPUAAACJAwAAAAA=&#10;" path="m78,102c68,71,64,49,39,25,28,14,,,,e" filled="f" strokecolor="blue">
                    <v:path arrowok="t" o:connecttype="custom" o:connectlocs="14003,18051;7002,4424;0,0" o:connectangles="0,0,0"/>
                  </v:shape>
                  <v:shape id="Text Box 35" o:spid="_x0000_s1053" type="#_x0000_t202" style="position:absolute;left:3521;top:3201;width:1279;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KgcQA&#10;AADbAAAADwAAAGRycy9kb3ducmV2LnhtbESPwWrDMBBE74H+g9hCb4kcF0xwo4SktJCAe7DbD1is&#10;jW0qrYyl2m6/PgoUchxm5g2z3c/WiJEG3zlWsF4lIIhrpztuFHx9vi83IHxA1mgck4Jf8rDfPSy2&#10;mGs3cUljFRoRIexzVNCG0OdS+roli37leuLoXdxgMUQ5NFIPOEW4NTJNkkxa7DgutNjTa0v1d/Vj&#10;FVzkn5nO+IGnYnruzaEs3o7nQqmnx/nwAiLQHO7h//ZJK0gzuH2JP0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SoHEAAAA2wAAAA8AAAAAAAAAAAAAAAAAmAIAAGRycy9k&#10;b3ducmV2LnhtbFBLBQYAAAAABAAEAPUAAACJAwAAAAA=&#10;" filled="f" stroked="f" strokecolor="blue">
                    <v:textbox style="mso-next-textbox:#Text Box 35" inset=".71439mm,.35719mm,.71439mm,.35719mm">
                      <w:txbxContent>
                        <w:p w:rsidR="00D52AF8" w:rsidRPr="00BB5E10" w:rsidRDefault="00D52AF8" w:rsidP="00013EEE">
                          <w:pPr>
                            <w:rPr>
                              <w:caps/>
                              <w:color w:val="0000FF"/>
                              <w:sz w:val="7"/>
                            </w:rPr>
                          </w:pPr>
                          <w:r w:rsidRPr="00BB5E10">
                            <w:rPr>
                              <w:caps/>
                              <w:color w:val="0000FF"/>
                              <w:sz w:val="7"/>
                            </w:rPr>
                            <w:t xml:space="preserve">  </w:t>
                          </w:r>
                        </w:p>
                      </w:txbxContent>
                    </v:textbox>
                  </v:shape>
                  <v:shape id="Text Box 36" o:spid="_x0000_s1054" type="#_x0000_t202" style="position:absolute;top:1709;width:7678;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Ns8MA&#10;AADbAAAADwAAAGRycy9kb3ducmV2LnhtbESPW4vCMBSE3xf8D+EI+7JoasEL1SgiLCyCLl5efDs0&#10;x6bYnJQmW+u/N4Kwj8PMfMMsVp2tREuNLx0rGA0TEMS50yUXCs6n78EMhA/IGivHpOBBHlbL3scC&#10;M+3ufKD2GAoRIewzVGBCqDMpfW7Ioh+6mjh6V9dYDFE2hdQN3iPcVjJNkom0WHJcMFjTxlB+O/5Z&#10;BaRpvHXp7bJLv64Hs69+u3zSKvXZ79ZzEIG68B9+t3+0gnQKr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rNs8MAAADbAAAADwAAAAAAAAAAAAAAAACYAgAAZHJzL2Rv&#10;d25yZXYueG1sUEsFBgAAAAAEAAQA9QAAAIgDAAAAAA==&#10;" filled="f" stroked="f">
                    <v:textbox style="mso-next-textbox:#Text Box 36" inset="4.05pt,.71439mm,4.05pt,.71439mm">
                      <w:txbxContent>
                        <w:p w:rsidR="00D52AF8" w:rsidRPr="00BB5E10" w:rsidRDefault="00D52AF8" w:rsidP="00013EEE">
                          <w:pPr>
                            <w:rPr>
                              <w:sz w:val="7"/>
                              <w:szCs w:val="12"/>
                            </w:rPr>
                          </w:pPr>
                        </w:p>
                        <w:p w:rsidR="00D52AF8" w:rsidRPr="00BB5E10" w:rsidRDefault="00D52AF8" w:rsidP="00013EEE">
                          <w:pPr>
                            <w:rPr>
                              <w:sz w:val="7"/>
                              <w:szCs w:val="12"/>
                            </w:rPr>
                          </w:pPr>
                        </w:p>
                        <w:p w:rsidR="00D52AF8" w:rsidRPr="00BB5E10" w:rsidRDefault="00D52AF8" w:rsidP="00013EEE">
                          <w:pPr>
                            <w:rPr>
                              <w:sz w:val="9"/>
                              <w:szCs w:val="16"/>
                            </w:rPr>
                          </w:pPr>
                          <w:r w:rsidRPr="00BB5E10">
                            <w:rPr>
                              <w:sz w:val="7"/>
                              <w:szCs w:val="12"/>
                            </w:rPr>
                            <w:t xml:space="preserve">                    </w:t>
                          </w:r>
                        </w:p>
                        <w:p w:rsidR="00D52AF8" w:rsidRDefault="00D52AF8" w:rsidP="00013EEE">
                          <w:pPr>
                            <w:rPr>
                              <w:sz w:val="7"/>
                              <w:szCs w:val="12"/>
                            </w:rPr>
                          </w:pPr>
                          <w:r w:rsidRPr="00BB5E10">
                            <w:rPr>
                              <w:sz w:val="7"/>
                              <w:szCs w:val="12"/>
                            </w:rPr>
                            <w:t xml:space="preserve">          </w:t>
                          </w:r>
                        </w:p>
                        <w:p w:rsidR="00D52AF8" w:rsidRDefault="00D52AF8" w:rsidP="00013EEE">
                          <w:pPr>
                            <w:rPr>
                              <w:sz w:val="7"/>
                              <w:szCs w:val="12"/>
                            </w:rPr>
                          </w:pPr>
                          <w:r>
                            <w:rPr>
                              <w:sz w:val="7"/>
                              <w:szCs w:val="12"/>
                            </w:rPr>
                            <w:t xml:space="preserve">             </w:t>
                          </w:r>
                        </w:p>
                        <w:p w:rsidR="00D52AF8" w:rsidRPr="00BB5E10" w:rsidRDefault="00D52AF8" w:rsidP="00013EEE">
                          <w:pPr>
                            <w:rPr>
                              <w:sz w:val="9"/>
                              <w:szCs w:val="16"/>
                            </w:rPr>
                          </w:pPr>
                          <w:r>
                            <w:rPr>
                              <w:sz w:val="7"/>
                              <w:szCs w:val="12"/>
                            </w:rPr>
                            <w:t xml:space="preserve">                </w:t>
                          </w:r>
                          <w:r w:rsidRPr="00BB5E10">
                            <w:rPr>
                              <w:sz w:val="9"/>
                              <w:szCs w:val="16"/>
                            </w:rPr>
                            <w:t>OLIDAIRE</w:t>
                          </w:r>
                        </w:p>
                      </w:txbxContent>
                    </v:textbox>
                  </v:shape>
                  <w10:wrap type="none"/>
                  <w10:anchorlock/>
                </v:group>
              </w:pict>
            </w:r>
          </w:p>
        </w:tc>
        <w:tc>
          <w:tcPr>
            <w:tcW w:w="0" w:type="auto"/>
            <w:vAlign w:val="center"/>
          </w:tcPr>
          <w:p w:rsidR="00013EEE" w:rsidRPr="001C7408" w:rsidRDefault="00013EEE" w:rsidP="00A57C0B">
            <w:pPr>
              <w:jc w:val="center"/>
              <w:rPr>
                <w:color w:val="000000"/>
                <w:lang w:val="fr-FR"/>
              </w:rPr>
            </w:pPr>
            <w:r w:rsidRPr="001C7408">
              <w:rPr>
                <w:color w:val="FF0000"/>
                <w:sz w:val="30"/>
                <w:szCs w:val="30"/>
                <w:lang w:val="fr-FR"/>
              </w:rPr>
              <w:t>Projet communautaire</w:t>
            </w:r>
            <w:r w:rsidRPr="001C7408">
              <w:rPr>
                <w:color w:val="000000"/>
                <w:sz w:val="30"/>
                <w:szCs w:val="30"/>
                <w:lang w:val="fr-FR"/>
              </w:rPr>
              <w:t xml:space="preserve"> </w:t>
            </w:r>
            <w:r w:rsidRPr="001C7408">
              <w:rPr>
                <w:color w:val="000000"/>
                <w:lang w:val="fr-FR"/>
              </w:rPr>
              <w:t>(</w:t>
            </w:r>
            <w:r w:rsidR="00975ECA" w:rsidRPr="00975ECA">
              <w:rPr>
                <w:color w:val="00B050"/>
                <w:lang w:val="fr-FR"/>
              </w:rPr>
              <w:t>Baños</w:t>
            </w:r>
            <w:r w:rsidR="00975ECA">
              <w:rPr>
                <w:color w:val="000000"/>
                <w:lang w:val="fr-FR"/>
              </w:rPr>
              <w:t>-</w:t>
            </w:r>
            <w:r w:rsidR="006F6FAC">
              <w:rPr>
                <w:color w:val="800000"/>
                <w:lang w:val="fr-FR"/>
              </w:rPr>
              <w:t>Andes</w:t>
            </w:r>
            <w:r w:rsidRPr="001C7408">
              <w:rPr>
                <w:color w:val="000000"/>
                <w:lang w:val="fr-FR"/>
              </w:rPr>
              <w:t>)</w:t>
            </w:r>
          </w:p>
          <w:p w:rsidR="00013EEE" w:rsidRPr="002401CE" w:rsidRDefault="00B409CF" w:rsidP="00A57C0B">
            <w:pPr>
              <w:jc w:val="center"/>
              <w:rPr>
                <w:rFonts w:ascii="Times New Roman" w:hAnsi="Times New Roman"/>
                <w:szCs w:val="24"/>
                <w:lang w:val="fr-FR"/>
              </w:rPr>
            </w:pPr>
            <w:r>
              <w:rPr>
                <w:color w:val="000000"/>
                <w:szCs w:val="24"/>
                <w:lang w:val="fr-FR"/>
              </w:rPr>
              <w:t>12</w:t>
            </w:r>
            <w:r w:rsidR="00E535C0" w:rsidRPr="002401CE">
              <w:rPr>
                <w:color w:val="000000"/>
                <w:szCs w:val="24"/>
                <w:lang w:val="fr-FR"/>
              </w:rPr>
              <w:t xml:space="preserve"> nuitées</w:t>
            </w:r>
            <w:r>
              <w:rPr>
                <w:color w:val="000000"/>
                <w:szCs w:val="24"/>
                <w:lang w:val="fr-FR"/>
              </w:rPr>
              <w:t>, 13</w:t>
            </w:r>
            <w:r w:rsidR="00AE1281" w:rsidRPr="002401CE">
              <w:rPr>
                <w:color w:val="000000"/>
                <w:szCs w:val="24"/>
                <w:lang w:val="fr-FR"/>
              </w:rPr>
              <w:t xml:space="preserve"> jours</w:t>
            </w:r>
          </w:p>
        </w:tc>
      </w:tr>
    </w:tbl>
    <w:p w:rsidR="00013EEE" w:rsidRPr="001C7408" w:rsidRDefault="00013EEE" w:rsidP="00013EEE">
      <w:pPr>
        <w:jc w:val="center"/>
        <w:rPr>
          <w:noProof/>
          <w:lang w:val="fr-FR" w:eastAsia="fr-FR"/>
        </w:rPr>
      </w:pPr>
    </w:p>
    <w:p w:rsidR="00013EEE" w:rsidRPr="001C7408" w:rsidRDefault="00013EEE" w:rsidP="00013EEE">
      <w:pPr>
        <w:jc w:val="center"/>
        <w:rPr>
          <w:rFonts w:ascii="Times New Roman" w:hAnsi="Times New Roman"/>
          <w:sz w:val="22"/>
          <w:szCs w:val="22"/>
          <w:lang w:val="fr-FR"/>
        </w:rPr>
      </w:pPr>
    </w:p>
    <w:p w:rsidR="00013EEE" w:rsidRPr="001C7408" w:rsidRDefault="00013EEE" w:rsidP="00013EEE">
      <w:pPr>
        <w:rPr>
          <w:rFonts w:ascii="Times New Roman" w:hAnsi="Times New Roman"/>
          <w:sz w:val="22"/>
          <w:szCs w:val="22"/>
          <w:lang w:val="fr-FR"/>
        </w:rPr>
      </w:pPr>
    </w:p>
    <w:p w:rsidR="00013EEE" w:rsidRPr="001C7408" w:rsidRDefault="00013EEE" w:rsidP="00013EEE">
      <w:pPr>
        <w:rPr>
          <w:rFonts w:ascii="Times New Roman" w:hAnsi="Times New Roman"/>
          <w:sz w:val="22"/>
          <w:szCs w:val="22"/>
          <w:lang w:val="fr-FR"/>
        </w:rPr>
      </w:pPr>
    </w:p>
    <w:p w:rsidR="00A2401F" w:rsidRPr="00B409CF" w:rsidRDefault="00A2401F" w:rsidP="00013EEE">
      <w:pPr>
        <w:rPr>
          <w:rFonts w:ascii="Times New Roman" w:hAnsi="Times New Roman"/>
          <w:sz w:val="16"/>
          <w:szCs w:val="16"/>
          <w:lang w:val="fr-FR"/>
        </w:rPr>
      </w:pPr>
    </w:p>
    <w:p w:rsidR="00013EEE" w:rsidRDefault="00AA4F0D" w:rsidP="00013EEE">
      <w:pPr>
        <w:rPr>
          <w:rFonts w:ascii="Times New Roman" w:hAnsi="Times New Roman"/>
          <w:sz w:val="22"/>
          <w:szCs w:val="22"/>
          <w:lang w:val="fr-FR"/>
        </w:rPr>
      </w:pPr>
      <w:r>
        <w:rPr>
          <w:rFonts w:ascii="Times New Roman" w:hAnsi="Times New Roman"/>
          <w:sz w:val="22"/>
          <w:szCs w:val="22"/>
          <w:lang w:val="fr-FR"/>
        </w:rPr>
        <w:t>Afin de nous habituer progressivement à l’altitude, n</w:t>
      </w:r>
      <w:r w:rsidR="00790CFA">
        <w:rPr>
          <w:rFonts w:ascii="Times New Roman" w:hAnsi="Times New Roman"/>
          <w:sz w:val="22"/>
          <w:szCs w:val="22"/>
          <w:lang w:val="fr-FR"/>
        </w:rPr>
        <w:t xml:space="preserve">ous profitons </w:t>
      </w:r>
      <w:r>
        <w:rPr>
          <w:rFonts w:ascii="Times New Roman" w:hAnsi="Times New Roman"/>
          <w:sz w:val="22"/>
          <w:szCs w:val="22"/>
          <w:lang w:val="fr-FR"/>
        </w:rPr>
        <w:t xml:space="preserve">tout d’abord </w:t>
      </w:r>
      <w:r w:rsidR="00790CFA">
        <w:rPr>
          <w:rFonts w:ascii="Times New Roman" w:hAnsi="Times New Roman"/>
          <w:sz w:val="22"/>
          <w:szCs w:val="22"/>
          <w:lang w:val="fr-FR"/>
        </w:rPr>
        <w:t xml:space="preserve">de la ville thermale de Baños pour  partager le quotidien de familles équatoriennes. Un trek avec trois marches optionnelles quotidiennes de 4 à 5 heures nous fait par la suite découvrir une des plus belles régions du pays. </w:t>
      </w:r>
      <w:r w:rsidR="00013EEE" w:rsidRPr="001C7408">
        <w:rPr>
          <w:rFonts w:ascii="Times New Roman" w:hAnsi="Times New Roman"/>
          <w:sz w:val="22"/>
          <w:szCs w:val="22"/>
          <w:lang w:val="fr-FR"/>
        </w:rPr>
        <w:t>Nous participons</w:t>
      </w:r>
      <w:r w:rsidR="00790CFA">
        <w:rPr>
          <w:rFonts w:ascii="Times New Roman" w:hAnsi="Times New Roman"/>
          <w:sz w:val="22"/>
          <w:szCs w:val="22"/>
          <w:lang w:val="fr-FR"/>
        </w:rPr>
        <w:t xml:space="preserve"> enfin</w:t>
      </w:r>
      <w:r w:rsidR="00013EEE" w:rsidRPr="001C7408">
        <w:rPr>
          <w:rFonts w:ascii="Times New Roman" w:hAnsi="Times New Roman"/>
          <w:sz w:val="22"/>
          <w:szCs w:val="22"/>
          <w:lang w:val="fr-FR"/>
        </w:rPr>
        <w:t xml:space="preserve"> à des</w:t>
      </w:r>
      <w:r w:rsidR="00790CFA">
        <w:rPr>
          <w:rFonts w:ascii="Times New Roman" w:hAnsi="Times New Roman"/>
          <w:sz w:val="22"/>
          <w:szCs w:val="22"/>
          <w:lang w:val="fr-FR"/>
        </w:rPr>
        <w:t xml:space="preserve"> travaux communautaires</w:t>
      </w:r>
      <w:r w:rsidR="00013EEE" w:rsidRPr="001C7408">
        <w:rPr>
          <w:rFonts w:ascii="Times New Roman" w:hAnsi="Times New Roman"/>
          <w:sz w:val="22"/>
          <w:szCs w:val="22"/>
          <w:lang w:val="fr-FR"/>
        </w:rPr>
        <w:t xml:space="preserve"> et finançons une partie de l’ouvrage grâce au coût du voyage. Nous sommes hébergés au sein de familles de la</w:t>
      </w:r>
      <w:r w:rsidR="00790CFA">
        <w:rPr>
          <w:rFonts w:ascii="Times New Roman" w:hAnsi="Times New Roman"/>
          <w:sz w:val="22"/>
          <w:szCs w:val="22"/>
          <w:lang w:val="fr-FR"/>
        </w:rPr>
        <w:t xml:space="preserve"> région d’O</w:t>
      </w:r>
      <w:r w:rsidR="00D01A05">
        <w:rPr>
          <w:rFonts w:ascii="Times New Roman" w:hAnsi="Times New Roman"/>
          <w:sz w:val="22"/>
          <w:szCs w:val="22"/>
          <w:lang w:val="fr-FR"/>
        </w:rPr>
        <w:t>tavalo</w:t>
      </w:r>
      <w:r w:rsidR="008A7FA3">
        <w:rPr>
          <w:rFonts w:ascii="Times New Roman" w:hAnsi="Times New Roman"/>
          <w:sz w:val="22"/>
          <w:szCs w:val="22"/>
          <w:lang w:val="fr-FR"/>
        </w:rPr>
        <w:t xml:space="preserve"> très riche au niveau artisanal</w:t>
      </w:r>
      <w:r w:rsidR="00790CFA">
        <w:rPr>
          <w:rFonts w:ascii="Times New Roman" w:hAnsi="Times New Roman"/>
          <w:sz w:val="22"/>
          <w:szCs w:val="22"/>
          <w:lang w:val="fr-FR"/>
        </w:rPr>
        <w:t>.</w:t>
      </w:r>
    </w:p>
    <w:p w:rsidR="00A2401F" w:rsidRPr="001C7408" w:rsidRDefault="00A2401F" w:rsidP="00013EEE">
      <w:pPr>
        <w:rPr>
          <w:rFonts w:ascii="Times New Roman" w:hAnsi="Times New Roman"/>
          <w:sz w:val="16"/>
          <w:szCs w:val="16"/>
          <w:lang w:val="fr-FR"/>
        </w:rPr>
      </w:pPr>
    </w:p>
    <w:tbl>
      <w:tblPr>
        <w:tblW w:w="10451" w:type="dxa"/>
        <w:tblInd w:w="-458" w:type="dxa"/>
        <w:tblLayout w:type="fixed"/>
        <w:tblCellMar>
          <w:left w:w="70" w:type="dxa"/>
          <w:right w:w="70" w:type="dxa"/>
        </w:tblCellMar>
        <w:tblLook w:val="0000" w:firstRow="0" w:lastRow="0" w:firstColumn="0" w:lastColumn="0" w:noHBand="0" w:noVBand="0"/>
      </w:tblPr>
      <w:tblGrid>
        <w:gridCol w:w="670"/>
        <w:gridCol w:w="6391"/>
        <w:gridCol w:w="3390"/>
      </w:tblGrid>
      <w:tr w:rsidR="00013EEE" w:rsidRPr="001C7408" w:rsidTr="00E535C0">
        <w:trPr>
          <w:trHeight w:val="284"/>
        </w:trPr>
        <w:tc>
          <w:tcPr>
            <w:tcW w:w="670" w:type="dxa"/>
            <w:tcBorders>
              <w:top w:val="double" w:sz="1" w:space="0" w:color="000000"/>
              <w:left w:val="double" w:sz="1" w:space="0" w:color="000000"/>
              <w:bottom w:val="single" w:sz="4" w:space="0" w:color="000000"/>
            </w:tcBorders>
            <w:shd w:val="clear" w:color="auto" w:fill="FFFFCC"/>
            <w:vAlign w:val="center"/>
          </w:tcPr>
          <w:p w:rsidR="00013EEE" w:rsidRPr="001C7408" w:rsidRDefault="00013EEE" w:rsidP="00A57C0B">
            <w:pPr>
              <w:pStyle w:val="Corpsdetexte"/>
              <w:overflowPunct/>
              <w:autoSpaceDE/>
              <w:snapToGrid w:val="0"/>
              <w:rPr>
                <w:caps/>
                <w:sz w:val="20"/>
                <w:lang w:val="fr-FR"/>
              </w:rPr>
            </w:pPr>
            <w:r w:rsidRPr="001C7408">
              <w:rPr>
                <w:caps/>
                <w:sz w:val="20"/>
                <w:lang w:val="fr-FR"/>
              </w:rPr>
              <w:t>Jour</w:t>
            </w:r>
          </w:p>
        </w:tc>
        <w:tc>
          <w:tcPr>
            <w:tcW w:w="6391" w:type="dxa"/>
            <w:tcBorders>
              <w:top w:val="double" w:sz="1" w:space="0" w:color="000000"/>
              <w:left w:val="single" w:sz="4" w:space="0" w:color="000000"/>
              <w:bottom w:val="single" w:sz="4" w:space="0" w:color="000000"/>
            </w:tcBorders>
            <w:shd w:val="clear" w:color="auto" w:fill="FFCC66"/>
            <w:vAlign w:val="center"/>
          </w:tcPr>
          <w:p w:rsidR="00013EEE" w:rsidRPr="001C7408" w:rsidRDefault="00013EEE" w:rsidP="00A57C0B">
            <w:pPr>
              <w:pStyle w:val="Corpsdetexte"/>
              <w:overflowPunct/>
              <w:autoSpaceDE/>
              <w:snapToGrid w:val="0"/>
              <w:jc w:val="center"/>
              <w:rPr>
                <w:caps/>
                <w:sz w:val="20"/>
                <w:lang w:val="fr-FR"/>
              </w:rPr>
            </w:pPr>
            <w:r w:rsidRPr="001C7408">
              <w:rPr>
                <w:caps/>
                <w:sz w:val="20"/>
                <w:lang w:val="fr-FR"/>
              </w:rPr>
              <w:t>Activités (</w:t>
            </w:r>
            <w:r w:rsidR="00D52AF8" w:rsidRPr="00D52AF8">
              <w:rPr>
                <w:color w:val="00B050"/>
                <w:sz w:val="20"/>
                <w:lang w:val="fr-FR"/>
              </w:rPr>
              <w:t>Baños</w:t>
            </w:r>
            <w:r w:rsidR="00D52AF8" w:rsidRPr="00D52AF8">
              <w:rPr>
                <w:color w:val="800000"/>
                <w:sz w:val="20"/>
                <w:lang w:val="fr-FR"/>
              </w:rPr>
              <w:t>-</w:t>
            </w:r>
            <w:r w:rsidR="00D52AF8">
              <w:rPr>
                <w:color w:val="800000"/>
                <w:sz w:val="20"/>
                <w:lang w:val="fr-FR"/>
              </w:rPr>
              <w:t>A</w:t>
            </w:r>
            <w:r w:rsidR="00371414">
              <w:rPr>
                <w:color w:val="800000"/>
                <w:sz w:val="20"/>
                <w:lang w:val="fr-FR"/>
              </w:rPr>
              <w:t>ndes</w:t>
            </w:r>
            <w:r w:rsidRPr="001C7408">
              <w:rPr>
                <w:caps/>
                <w:sz w:val="20"/>
                <w:lang w:val="fr-FR"/>
              </w:rPr>
              <w:t>)</w:t>
            </w:r>
          </w:p>
        </w:tc>
        <w:tc>
          <w:tcPr>
            <w:tcW w:w="3390" w:type="dxa"/>
            <w:tcBorders>
              <w:top w:val="double" w:sz="1" w:space="0" w:color="000000"/>
              <w:left w:val="single" w:sz="4" w:space="0" w:color="000000"/>
              <w:bottom w:val="single" w:sz="4" w:space="0" w:color="000000"/>
              <w:right w:val="double" w:sz="1" w:space="0" w:color="000000"/>
            </w:tcBorders>
            <w:shd w:val="clear" w:color="auto" w:fill="0000FF"/>
            <w:vAlign w:val="center"/>
          </w:tcPr>
          <w:p w:rsidR="00013EEE" w:rsidRPr="001C7408" w:rsidRDefault="00013EEE" w:rsidP="00A57C0B">
            <w:pPr>
              <w:pStyle w:val="Corpsdetexte"/>
              <w:overflowPunct/>
              <w:autoSpaceDE/>
              <w:snapToGrid w:val="0"/>
              <w:jc w:val="center"/>
              <w:rPr>
                <w:caps/>
                <w:color w:val="FFFFFF"/>
                <w:sz w:val="20"/>
                <w:lang w:val="fr-FR"/>
              </w:rPr>
            </w:pPr>
            <w:r w:rsidRPr="001C7408">
              <w:rPr>
                <w:caps/>
                <w:color w:val="FFFFFF"/>
                <w:sz w:val="20"/>
                <w:lang w:val="fr-FR"/>
              </w:rPr>
              <w:t xml:space="preserve"> Nuitée</w:t>
            </w:r>
          </w:p>
        </w:tc>
      </w:tr>
      <w:tr w:rsidR="00B22C85"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B22C85" w:rsidRPr="001C7408" w:rsidRDefault="00192723" w:rsidP="00A57C0B">
            <w:pPr>
              <w:pStyle w:val="Corpsdetexte"/>
              <w:overflowPunct/>
              <w:autoSpaceDE/>
              <w:snapToGrid w:val="0"/>
              <w:jc w:val="center"/>
              <w:rPr>
                <w:bCs w:val="0"/>
                <w:color w:val="C00000"/>
                <w:sz w:val="20"/>
                <w:szCs w:val="20"/>
                <w:lang w:val="fr-FR"/>
              </w:rPr>
            </w:pPr>
            <w:r>
              <w:rPr>
                <w:bCs w:val="0"/>
                <w:color w:val="C00000"/>
                <w:sz w:val="20"/>
                <w:szCs w:val="20"/>
                <w:lang w:val="fr-FR"/>
              </w:rPr>
              <w:t>J 1</w:t>
            </w:r>
          </w:p>
        </w:tc>
        <w:tc>
          <w:tcPr>
            <w:tcW w:w="6391" w:type="dxa"/>
            <w:tcBorders>
              <w:top w:val="single" w:sz="4" w:space="0" w:color="000000"/>
              <w:left w:val="single" w:sz="4" w:space="0" w:color="000000"/>
              <w:bottom w:val="single" w:sz="4" w:space="0" w:color="000000"/>
            </w:tcBorders>
            <w:shd w:val="clear" w:color="auto" w:fill="auto"/>
            <w:vAlign w:val="center"/>
          </w:tcPr>
          <w:p w:rsidR="00B22C85" w:rsidRPr="001C7408" w:rsidRDefault="00B22C85" w:rsidP="00A57C0B">
            <w:pPr>
              <w:pStyle w:val="Corpsdetexte"/>
              <w:overflowPunct/>
              <w:autoSpaceDE/>
              <w:snapToGrid w:val="0"/>
              <w:rPr>
                <w:bCs w:val="0"/>
                <w:sz w:val="20"/>
                <w:szCs w:val="20"/>
                <w:lang w:val="fr-FR"/>
              </w:rPr>
            </w:pPr>
            <w:r>
              <w:rPr>
                <w:bCs w:val="0"/>
                <w:sz w:val="20"/>
                <w:szCs w:val="20"/>
                <w:lang w:val="fr-FR"/>
              </w:rPr>
              <w:t>Voyage aérien pour l’Equateur, accueil à l’aéroport de Quito, bus pour l’hôtel</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B22C85" w:rsidRPr="001C7408" w:rsidRDefault="00B22C85" w:rsidP="00656ED4">
            <w:pPr>
              <w:pStyle w:val="Corpsdetexte"/>
              <w:overflowPunct/>
              <w:autoSpaceDE/>
              <w:snapToGrid w:val="0"/>
              <w:rPr>
                <w:bCs w:val="0"/>
                <w:sz w:val="20"/>
                <w:szCs w:val="20"/>
                <w:lang w:val="fr-FR"/>
              </w:rPr>
            </w:pPr>
            <w:r w:rsidRPr="001C7408">
              <w:rPr>
                <w:bCs w:val="0"/>
                <w:sz w:val="20"/>
                <w:szCs w:val="20"/>
                <w:lang w:val="fr-FR"/>
              </w:rPr>
              <w:t>Hôtel à Quito (2 800 m)</w:t>
            </w:r>
          </w:p>
        </w:tc>
      </w:tr>
      <w:tr w:rsidR="009D08CB"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9D08CB" w:rsidRPr="00D52AF8" w:rsidRDefault="009D08CB" w:rsidP="00A57C0B">
            <w:pPr>
              <w:pStyle w:val="Corpsdetexte"/>
              <w:overflowPunct/>
              <w:autoSpaceDE/>
              <w:snapToGrid w:val="0"/>
              <w:jc w:val="center"/>
              <w:rPr>
                <w:bCs w:val="0"/>
                <w:color w:val="00B050"/>
                <w:sz w:val="20"/>
                <w:szCs w:val="20"/>
                <w:lang w:val="fr-FR"/>
              </w:rPr>
            </w:pPr>
            <w:r w:rsidRPr="00D52AF8">
              <w:rPr>
                <w:bCs w:val="0"/>
                <w:color w:val="00B050"/>
                <w:sz w:val="20"/>
                <w:szCs w:val="20"/>
                <w:lang w:val="fr-FR"/>
              </w:rPr>
              <w:t>J 2</w:t>
            </w:r>
          </w:p>
        </w:tc>
        <w:tc>
          <w:tcPr>
            <w:tcW w:w="6391" w:type="dxa"/>
            <w:tcBorders>
              <w:top w:val="single" w:sz="4" w:space="0" w:color="000000"/>
              <w:left w:val="single" w:sz="4" w:space="0" w:color="000000"/>
              <w:bottom w:val="single" w:sz="4" w:space="0" w:color="000000"/>
            </w:tcBorders>
            <w:shd w:val="clear" w:color="auto" w:fill="auto"/>
            <w:vAlign w:val="center"/>
          </w:tcPr>
          <w:p w:rsidR="009D08CB" w:rsidRPr="001C7408" w:rsidRDefault="00790CFA" w:rsidP="00A57C0B">
            <w:pPr>
              <w:pStyle w:val="Corpsdetexte"/>
              <w:overflowPunct/>
              <w:autoSpaceDE/>
              <w:snapToGrid w:val="0"/>
              <w:rPr>
                <w:bCs w:val="0"/>
                <w:sz w:val="20"/>
                <w:szCs w:val="20"/>
                <w:lang w:val="fr-FR"/>
              </w:rPr>
            </w:pPr>
            <w:r>
              <w:rPr>
                <w:bCs w:val="0"/>
                <w:sz w:val="20"/>
                <w:szCs w:val="20"/>
                <w:lang w:val="fr-FR"/>
              </w:rPr>
              <w:t>Visite du centre colonial, bus (4 h) pour Baños</w:t>
            </w:r>
            <w:r w:rsidR="009D08CB">
              <w:rPr>
                <w:bCs w:val="0"/>
                <w:sz w:val="20"/>
                <w:szCs w:val="20"/>
                <w:lang w:val="fr-FR"/>
              </w:rPr>
              <w:t>,  répartition dans les familles</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9D08CB" w:rsidRPr="00371414" w:rsidRDefault="009D08CB" w:rsidP="00790CFA">
            <w:pPr>
              <w:pStyle w:val="Corpsdetexte"/>
              <w:overflowPunct/>
              <w:autoSpaceDE/>
              <w:snapToGrid w:val="0"/>
              <w:rPr>
                <w:bCs w:val="0"/>
                <w:color w:val="auto"/>
                <w:sz w:val="20"/>
                <w:szCs w:val="20"/>
                <w:lang w:val="fr-FR"/>
              </w:rPr>
            </w:pPr>
            <w:r>
              <w:rPr>
                <w:bCs w:val="0"/>
                <w:color w:val="auto"/>
                <w:sz w:val="20"/>
                <w:szCs w:val="20"/>
                <w:lang w:val="fr-FR"/>
              </w:rPr>
              <w:t xml:space="preserve">Familles à Baños </w:t>
            </w:r>
            <w:r w:rsidRPr="00371414">
              <w:rPr>
                <w:bCs w:val="0"/>
                <w:color w:val="auto"/>
                <w:sz w:val="20"/>
                <w:szCs w:val="20"/>
                <w:lang w:val="fr-FR"/>
              </w:rPr>
              <w:t>(</w:t>
            </w:r>
            <w:r>
              <w:rPr>
                <w:bCs w:val="0"/>
                <w:color w:val="auto"/>
                <w:sz w:val="20"/>
                <w:szCs w:val="20"/>
                <w:lang w:val="fr-FR"/>
              </w:rPr>
              <w:t>1 80</w:t>
            </w:r>
            <w:r w:rsidRPr="00371414">
              <w:rPr>
                <w:bCs w:val="0"/>
                <w:color w:val="auto"/>
                <w:sz w:val="20"/>
                <w:szCs w:val="20"/>
                <w:lang w:val="fr-FR"/>
              </w:rPr>
              <w:t>0 m)</w:t>
            </w:r>
          </w:p>
        </w:tc>
      </w:tr>
      <w:tr w:rsidR="007E4FC9"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7E4FC9" w:rsidRPr="00D52AF8" w:rsidRDefault="007E4FC9" w:rsidP="00192723">
            <w:pPr>
              <w:pStyle w:val="Corpsdetexte"/>
              <w:overflowPunct/>
              <w:autoSpaceDE/>
              <w:snapToGrid w:val="0"/>
              <w:jc w:val="center"/>
              <w:rPr>
                <w:bCs w:val="0"/>
                <w:color w:val="00B050"/>
                <w:sz w:val="20"/>
                <w:szCs w:val="20"/>
                <w:lang w:val="fr-FR"/>
              </w:rPr>
            </w:pPr>
            <w:r w:rsidRPr="00D52AF8">
              <w:rPr>
                <w:bCs w:val="0"/>
                <w:color w:val="00B050"/>
                <w:sz w:val="20"/>
                <w:szCs w:val="20"/>
                <w:lang w:val="fr-FR"/>
              </w:rPr>
              <w:t>J 3</w:t>
            </w:r>
          </w:p>
        </w:tc>
        <w:tc>
          <w:tcPr>
            <w:tcW w:w="6391" w:type="dxa"/>
            <w:tcBorders>
              <w:top w:val="single" w:sz="4" w:space="0" w:color="000000"/>
              <w:left w:val="single" w:sz="4" w:space="0" w:color="000000"/>
              <w:bottom w:val="single" w:sz="4" w:space="0" w:color="000000"/>
            </w:tcBorders>
            <w:shd w:val="clear" w:color="auto" w:fill="auto"/>
            <w:vAlign w:val="center"/>
          </w:tcPr>
          <w:p w:rsidR="007E4FC9" w:rsidRDefault="007E4FC9" w:rsidP="008A7FA3">
            <w:pPr>
              <w:pStyle w:val="Corpsdetexte"/>
              <w:overflowPunct/>
              <w:autoSpaceDE/>
              <w:rPr>
                <w:color w:val="0070C0"/>
                <w:sz w:val="20"/>
                <w:szCs w:val="20"/>
                <w:lang w:val="fr-FR"/>
              </w:rPr>
            </w:pPr>
            <w:r>
              <w:rPr>
                <w:bCs w:val="0"/>
                <w:color w:val="auto"/>
                <w:sz w:val="20"/>
                <w:szCs w:val="20"/>
                <w:lang w:val="fr-FR"/>
              </w:rPr>
              <w:t>B</w:t>
            </w:r>
            <w:r>
              <w:rPr>
                <w:bCs w:val="0"/>
                <w:sz w:val="20"/>
                <w:szCs w:val="20"/>
                <w:lang w:val="fr-FR"/>
              </w:rPr>
              <w:t>ains chauds thermaux</w:t>
            </w:r>
            <w:r>
              <w:rPr>
                <w:bCs w:val="0"/>
                <w:color w:val="auto"/>
                <w:sz w:val="20"/>
                <w:szCs w:val="20"/>
                <w:lang w:val="fr-FR"/>
              </w:rPr>
              <w:t>, partage avec une institution éducative équatorienne</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7E4FC9" w:rsidRPr="00371414" w:rsidRDefault="007E4FC9" w:rsidP="00790CFA">
            <w:pPr>
              <w:pStyle w:val="Corpsdetexte"/>
              <w:overflowPunct/>
              <w:autoSpaceDE/>
              <w:snapToGrid w:val="0"/>
              <w:rPr>
                <w:bCs w:val="0"/>
                <w:color w:val="auto"/>
                <w:sz w:val="20"/>
                <w:szCs w:val="20"/>
                <w:lang w:val="fr-FR"/>
              </w:rPr>
            </w:pPr>
            <w:r>
              <w:rPr>
                <w:bCs w:val="0"/>
                <w:color w:val="auto"/>
                <w:sz w:val="20"/>
                <w:szCs w:val="20"/>
                <w:lang w:val="fr-FR"/>
              </w:rPr>
              <w:t xml:space="preserve">Familles à Baños </w:t>
            </w:r>
            <w:r w:rsidRPr="00371414">
              <w:rPr>
                <w:bCs w:val="0"/>
                <w:color w:val="auto"/>
                <w:sz w:val="20"/>
                <w:szCs w:val="20"/>
                <w:lang w:val="fr-FR"/>
              </w:rPr>
              <w:t>(</w:t>
            </w:r>
            <w:r>
              <w:rPr>
                <w:bCs w:val="0"/>
                <w:color w:val="auto"/>
                <w:sz w:val="20"/>
                <w:szCs w:val="20"/>
                <w:lang w:val="fr-FR"/>
              </w:rPr>
              <w:t>1 80</w:t>
            </w:r>
            <w:r w:rsidRPr="00371414">
              <w:rPr>
                <w:bCs w:val="0"/>
                <w:color w:val="auto"/>
                <w:sz w:val="20"/>
                <w:szCs w:val="20"/>
                <w:lang w:val="fr-FR"/>
              </w:rPr>
              <w:t>0 m)</w:t>
            </w:r>
          </w:p>
        </w:tc>
      </w:tr>
      <w:tr w:rsidR="007E4FC9"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7E4FC9" w:rsidRPr="00D52AF8" w:rsidRDefault="007E4FC9" w:rsidP="00E535C0">
            <w:pPr>
              <w:pStyle w:val="Corpsdetexte"/>
              <w:overflowPunct/>
              <w:autoSpaceDE/>
              <w:snapToGrid w:val="0"/>
              <w:jc w:val="center"/>
              <w:rPr>
                <w:bCs w:val="0"/>
                <w:color w:val="00B050"/>
                <w:sz w:val="20"/>
                <w:szCs w:val="20"/>
                <w:lang w:val="fr-FR"/>
              </w:rPr>
            </w:pPr>
            <w:r w:rsidRPr="00D52AF8">
              <w:rPr>
                <w:bCs w:val="0"/>
                <w:color w:val="00B050"/>
                <w:sz w:val="20"/>
                <w:szCs w:val="20"/>
                <w:lang w:val="fr-FR"/>
              </w:rPr>
              <w:t>J 4</w:t>
            </w:r>
          </w:p>
        </w:tc>
        <w:tc>
          <w:tcPr>
            <w:tcW w:w="6391" w:type="dxa"/>
            <w:tcBorders>
              <w:top w:val="single" w:sz="4" w:space="0" w:color="000000"/>
              <w:left w:val="single" w:sz="4" w:space="0" w:color="000000"/>
              <w:bottom w:val="single" w:sz="4" w:space="0" w:color="000000"/>
            </w:tcBorders>
            <w:shd w:val="clear" w:color="auto" w:fill="auto"/>
            <w:vAlign w:val="center"/>
          </w:tcPr>
          <w:p w:rsidR="007E4FC9" w:rsidRPr="00371414" w:rsidRDefault="007E4FC9" w:rsidP="008A7FA3">
            <w:pPr>
              <w:pStyle w:val="Corpsdetexte"/>
              <w:overflowPunct/>
              <w:autoSpaceDE/>
              <w:rPr>
                <w:color w:val="auto"/>
                <w:sz w:val="20"/>
                <w:szCs w:val="20"/>
                <w:lang w:val="fr-FR"/>
              </w:rPr>
            </w:pPr>
            <w:r>
              <w:rPr>
                <w:color w:val="auto"/>
                <w:sz w:val="20"/>
                <w:szCs w:val="20"/>
                <w:lang w:val="fr-FR"/>
              </w:rPr>
              <w:t>Rafting sur une rivière environnante, activités avec la famille d’accueil</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7E4FC9" w:rsidRPr="00371414" w:rsidRDefault="007E4FC9" w:rsidP="00790CFA">
            <w:pPr>
              <w:pStyle w:val="Corpsdetexte"/>
              <w:overflowPunct/>
              <w:autoSpaceDE/>
              <w:snapToGrid w:val="0"/>
              <w:rPr>
                <w:bCs w:val="0"/>
                <w:color w:val="auto"/>
                <w:sz w:val="20"/>
                <w:szCs w:val="20"/>
                <w:lang w:val="fr-FR"/>
              </w:rPr>
            </w:pPr>
            <w:r>
              <w:rPr>
                <w:bCs w:val="0"/>
                <w:color w:val="auto"/>
                <w:sz w:val="20"/>
                <w:szCs w:val="20"/>
                <w:lang w:val="fr-FR"/>
              </w:rPr>
              <w:t xml:space="preserve">Familles à Baños </w:t>
            </w:r>
            <w:r w:rsidRPr="00371414">
              <w:rPr>
                <w:bCs w:val="0"/>
                <w:color w:val="auto"/>
                <w:sz w:val="20"/>
                <w:szCs w:val="20"/>
                <w:lang w:val="fr-FR"/>
              </w:rPr>
              <w:t>(</w:t>
            </w:r>
            <w:r>
              <w:rPr>
                <w:bCs w:val="0"/>
                <w:color w:val="auto"/>
                <w:sz w:val="20"/>
                <w:szCs w:val="20"/>
                <w:lang w:val="fr-FR"/>
              </w:rPr>
              <w:t>1 80</w:t>
            </w:r>
            <w:r w:rsidRPr="00371414">
              <w:rPr>
                <w:bCs w:val="0"/>
                <w:color w:val="auto"/>
                <w:sz w:val="20"/>
                <w:szCs w:val="20"/>
                <w:lang w:val="fr-FR"/>
              </w:rPr>
              <w:t>0 m)</w:t>
            </w:r>
          </w:p>
        </w:tc>
      </w:tr>
      <w:tr w:rsidR="007E4FC9" w:rsidRPr="00B409CF"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7E4FC9" w:rsidRDefault="007E4FC9" w:rsidP="00E535C0">
            <w:pPr>
              <w:pStyle w:val="Corpsdetexte"/>
              <w:overflowPunct/>
              <w:autoSpaceDE/>
              <w:snapToGrid w:val="0"/>
              <w:jc w:val="center"/>
              <w:rPr>
                <w:bCs w:val="0"/>
                <w:color w:val="C00000"/>
                <w:sz w:val="20"/>
                <w:szCs w:val="20"/>
                <w:lang w:val="fr-FR"/>
              </w:rPr>
            </w:pPr>
            <w:r>
              <w:rPr>
                <w:bCs w:val="0"/>
                <w:color w:val="C00000"/>
                <w:sz w:val="20"/>
                <w:szCs w:val="20"/>
                <w:lang w:val="fr-FR"/>
              </w:rPr>
              <w:t>J 5</w:t>
            </w:r>
          </w:p>
        </w:tc>
        <w:tc>
          <w:tcPr>
            <w:tcW w:w="6391" w:type="dxa"/>
            <w:tcBorders>
              <w:top w:val="single" w:sz="4" w:space="0" w:color="000000"/>
              <w:left w:val="single" w:sz="4" w:space="0" w:color="000000"/>
              <w:bottom w:val="single" w:sz="4" w:space="0" w:color="000000"/>
            </w:tcBorders>
            <w:shd w:val="clear" w:color="auto" w:fill="auto"/>
            <w:vAlign w:val="center"/>
          </w:tcPr>
          <w:p w:rsidR="007E4FC9" w:rsidRPr="00371414" w:rsidRDefault="008A7FA3" w:rsidP="008A7FA3">
            <w:pPr>
              <w:pStyle w:val="Corpsdetexte"/>
              <w:overflowPunct/>
              <w:autoSpaceDE/>
              <w:snapToGrid w:val="0"/>
              <w:rPr>
                <w:bCs w:val="0"/>
                <w:color w:val="auto"/>
                <w:sz w:val="20"/>
                <w:szCs w:val="20"/>
                <w:lang w:val="fr-FR"/>
              </w:rPr>
            </w:pPr>
            <w:r>
              <w:rPr>
                <w:bCs w:val="0"/>
                <w:color w:val="auto"/>
                <w:sz w:val="20"/>
                <w:szCs w:val="20"/>
                <w:lang w:val="fr-FR"/>
              </w:rPr>
              <w:t>Bus (4</w:t>
            </w:r>
            <w:r w:rsidR="007E4FC9">
              <w:rPr>
                <w:bCs w:val="0"/>
                <w:color w:val="auto"/>
                <w:sz w:val="20"/>
                <w:szCs w:val="20"/>
                <w:lang w:val="fr-FR"/>
              </w:rPr>
              <w:t>h) pour le lac de cratère du Quilotoa (3 900 m), randonnée de 4 à 5 h</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7E4FC9" w:rsidRPr="00371414" w:rsidRDefault="007E4FC9" w:rsidP="00790CFA">
            <w:pPr>
              <w:pStyle w:val="Corpsdetexte"/>
              <w:overflowPunct/>
              <w:autoSpaceDE/>
              <w:snapToGrid w:val="0"/>
              <w:rPr>
                <w:bCs w:val="0"/>
                <w:color w:val="auto"/>
                <w:sz w:val="20"/>
                <w:szCs w:val="20"/>
                <w:lang w:val="fr-FR"/>
              </w:rPr>
            </w:pPr>
            <w:r w:rsidRPr="00371414">
              <w:rPr>
                <w:bCs w:val="0"/>
                <w:color w:val="auto"/>
                <w:sz w:val="20"/>
                <w:szCs w:val="20"/>
                <w:lang w:val="fr-FR"/>
              </w:rPr>
              <w:t>Au</w:t>
            </w:r>
            <w:r>
              <w:rPr>
                <w:bCs w:val="0"/>
                <w:color w:val="auto"/>
                <w:sz w:val="20"/>
                <w:szCs w:val="20"/>
                <w:lang w:val="fr-FR"/>
              </w:rPr>
              <w:t>berge Chugchilan (3 200 m)</w:t>
            </w:r>
          </w:p>
        </w:tc>
      </w:tr>
      <w:tr w:rsidR="007E4FC9"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7E4FC9" w:rsidRPr="001C7408" w:rsidRDefault="007E4FC9" w:rsidP="00192723">
            <w:pPr>
              <w:pStyle w:val="Corpsdetexte"/>
              <w:overflowPunct/>
              <w:autoSpaceDE/>
              <w:snapToGrid w:val="0"/>
              <w:jc w:val="center"/>
              <w:rPr>
                <w:bCs w:val="0"/>
                <w:color w:val="C00000"/>
                <w:sz w:val="20"/>
                <w:szCs w:val="20"/>
                <w:lang w:val="fr-FR"/>
              </w:rPr>
            </w:pPr>
            <w:r>
              <w:rPr>
                <w:bCs w:val="0"/>
                <w:color w:val="C00000"/>
                <w:sz w:val="20"/>
                <w:szCs w:val="20"/>
                <w:lang w:val="fr-FR"/>
              </w:rPr>
              <w:t>J 6</w:t>
            </w:r>
          </w:p>
        </w:tc>
        <w:tc>
          <w:tcPr>
            <w:tcW w:w="6391" w:type="dxa"/>
            <w:tcBorders>
              <w:top w:val="single" w:sz="4" w:space="0" w:color="000000"/>
              <w:left w:val="single" w:sz="4" w:space="0" w:color="000000"/>
              <w:bottom w:val="single" w:sz="4" w:space="0" w:color="000000"/>
            </w:tcBorders>
            <w:shd w:val="clear" w:color="auto" w:fill="auto"/>
            <w:vAlign w:val="center"/>
          </w:tcPr>
          <w:p w:rsidR="007E4FC9" w:rsidRPr="00371414" w:rsidRDefault="007E4FC9" w:rsidP="008A7FA3">
            <w:pPr>
              <w:pStyle w:val="Corpsdetexte"/>
              <w:overflowPunct/>
              <w:autoSpaceDE/>
              <w:rPr>
                <w:color w:val="auto"/>
                <w:sz w:val="20"/>
                <w:lang w:val="fr-FR"/>
              </w:rPr>
            </w:pPr>
            <w:r w:rsidRPr="00371414">
              <w:rPr>
                <w:color w:val="auto"/>
                <w:sz w:val="20"/>
                <w:lang w:val="fr-FR"/>
              </w:rPr>
              <w:t>Rando</w:t>
            </w:r>
            <w:r>
              <w:rPr>
                <w:color w:val="auto"/>
                <w:sz w:val="20"/>
                <w:lang w:val="fr-FR"/>
              </w:rPr>
              <w:t>nnée à votre rythme de 4 à 5 heures dans les Andes équatoriennes</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7E4FC9" w:rsidRPr="00371414" w:rsidRDefault="007E4FC9" w:rsidP="00790CFA">
            <w:pPr>
              <w:pStyle w:val="Corpsdetexte"/>
              <w:overflowPunct/>
              <w:autoSpaceDE/>
              <w:snapToGrid w:val="0"/>
              <w:rPr>
                <w:bCs w:val="0"/>
                <w:color w:val="auto"/>
                <w:sz w:val="20"/>
                <w:szCs w:val="20"/>
                <w:lang w:val="fr-FR"/>
              </w:rPr>
            </w:pPr>
            <w:r>
              <w:rPr>
                <w:bCs w:val="0"/>
                <w:color w:val="auto"/>
                <w:sz w:val="20"/>
                <w:szCs w:val="20"/>
                <w:lang w:val="fr-FR"/>
              </w:rPr>
              <w:t>Auberge Isinlivi  (3 000</w:t>
            </w:r>
            <w:r w:rsidRPr="00371414">
              <w:rPr>
                <w:bCs w:val="0"/>
                <w:color w:val="auto"/>
                <w:sz w:val="20"/>
                <w:szCs w:val="20"/>
                <w:lang w:val="fr-FR"/>
              </w:rPr>
              <w:t xml:space="preserve"> </w:t>
            </w:r>
            <w:r>
              <w:rPr>
                <w:bCs w:val="0"/>
                <w:color w:val="auto"/>
                <w:sz w:val="20"/>
                <w:szCs w:val="20"/>
                <w:lang w:val="fr-FR"/>
              </w:rPr>
              <w:t>m</w:t>
            </w:r>
            <w:r w:rsidRPr="00371414">
              <w:rPr>
                <w:bCs w:val="0"/>
                <w:color w:val="auto"/>
                <w:sz w:val="20"/>
                <w:szCs w:val="20"/>
                <w:lang w:val="fr-FR"/>
              </w:rPr>
              <w:t>)</w:t>
            </w:r>
          </w:p>
        </w:tc>
      </w:tr>
      <w:tr w:rsidR="007E4FC9" w:rsidRPr="00371414"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7E4FC9" w:rsidRPr="00371414" w:rsidRDefault="007E4FC9" w:rsidP="00E535C0">
            <w:pPr>
              <w:pStyle w:val="Corpsdetexte"/>
              <w:overflowPunct/>
              <w:autoSpaceDE/>
              <w:snapToGrid w:val="0"/>
              <w:jc w:val="center"/>
              <w:rPr>
                <w:bCs w:val="0"/>
                <w:color w:val="C00000"/>
                <w:sz w:val="20"/>
                <w:szCs w:val="20"/>
                <w:lang w:val="fr-FR"/>
              </w:rPr>
            </w:pPr>
            <w:r w:rsidRPr="00371414">
              <w:rPr>
                <w:bCs w:val="0"/>
                <w:color w:val="C00000"/>
                <w:sz w:val="20"/>
                <w:szCs w:val="20"/>
                <w:lang w:val="fr-FR"/>
              </w:rPr>
              <w:t>J 7</w:t>
            </w:r>
          </w:p>
        </w:tc>
        <w:tc>
          <w:tcPr>
            <w:tcW w:w="6391" w:type="dxa"/>
            <w:tcBorders>
              <w:top w:val="single" w:sz="4" w:space="0" w:color="000000"/>
              <w:left w:val="single" w:sz="4" w:space="0" w:color="000000"/>
              <w:bottom w:val="single" w:sz="4" w:space="0" w:color="000000"/>
            </w:tcBorders>
            <w:shd w:val="clear" w:color="auto" w:fill="auto"/>
            <w:vAlign w:val="center"/>
          </w:tcPr>
          <w:p w:rsidR="007E4FC9" w:rsidRPr="00371414" w:rsidRDefault="007E4FC9" w:rsidP="008A7FA3">
            <w:pPr>
              <w:pStyle w:val="Corpsdetexte"/>
              <w:overflowPunct/>
              <w:autoSpaceDE/>
              <w:snapToGrid w:val="0"/>
              <w:rPr>
                <w:bCs w:val="0"/>
                <w:color w:val="auto"/>
                <w:sz w:val="20"/>
                <w:szCs w:val="20"/>
                <w:lang w:val="fr-FR"/>
              </w:rPr>
            </w:pPr>
            <w:r>
              <w:rPr>
                <w:color w:val="auto"/>
                <w:sz w:val="20"/>
                <w:szCs w:val="20"/>
                <w:lang w:val="fr-FR"/>
              </w:rPr>
              <w:t>Marche le matin,  bus (5h) pour Chilcapamba, répartition dans les familles</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7E4FC9" w:rsidRPr="001C7408" w:rsidRDefault="007E4FC9" w:rsidP="00790CFA">
            <w:pPr>
              <w:pStyle w:val="Corpsdetexte"/>
              <w:overflowPunct/>
              <w:autoSpaceDE/>
              <w:snapToGrid w:val="0"/>
              <w:rPr>
                <w:bCs w:val="0"/>
                <w:sz w:val="20"/>
                <w:szCs w:val="20"/>
                <w:lang w:val="fr-FR"/>
              </w:rPr>
            </w:pPr>
            <w:r>
              <w:rPr>
                <w:bCs w:val="0"/>
                <w:sz w:val="20"/>
                <w:szCs w:val="20"/>
                <w:lang w:val="fr-FR"/>
              </w:rPr>
              <w:t>Familles</w:t>
            </w:r>
            <w:r w:rsidRPr="001C7408">
              <w:rPr>
                <w:bCs w:val="0"/>
                <w:sz w:val="20"/>
                <w:szCs w:val="20"/>
                <w:lang w:val="fr-FR"/>
              </w:rPr>
              <w:t xml:space="preserve"> </w:t>
            </w:r>
            <w:r>
              <w:rPr>
                <w:bCs w:val="0"/>
                <w:sz w:val="20"/>
                <w:szCs w:val="20"/>
                <w:lang w:val="fr-FR"/>
              </w:rPr>
              <w:t>indigènes (2 7</w:t>
            </w:r>
            <w:r w:rsidRPr="001C7408">
              <w:rPr>
                <w:bCs w:val="0"/>
                <w:sz w:val="20"/>
                <w:szCs w:val="20"/>
                <w:lang w:val="fr-FR"/>
              </w:rPr>
              <w:t>00 m)</w:t>
            </w:r>
          </w:p>
        </w:tc>
      </w:tr>
      <w:tr w:rsidR="007E4FC9" w:rsidRPr="00371414"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7E4FC9" w:rsidRPr="00371414" w:rsidRDefault="007E4FC9" w:rsidP="00E535C0">
            <w:pPr>
              <w:pStyle w:val="Corpsdetexte"/>
              <w:overflowPunct/>
              <w:autoSpaceDE/>
              <w:snapToGrid w:val="0"/>
              <w:jc w:val="center"/>
              <w:rPr>
                <w:bCs w:val="0"/>
                <w:color w:val="C00000"/>
                <w:sz w:val="20"/>
                <w:szCs w:val="20"/>
                <w:lang w:val="fr-FR"/>
              </w:rPr>
            </w:pPr>
            <w:r w:rsidRPr="00371414">
              <w:rPr>
                <w:bCs w:val="0"/>
                <w:color w:val="C00000"/>
                <w:sz w:val="20"/>
                <w:szCs w:val="20"/>
                <w:lang w:val="fr-FR"/>
              </w:rPr>
              <w:t>J 8</w:t>
            </w:r>
          </w:p>
        </w:tc>
        <w:tc>
          <w:tcPr>
            <w:tcW w:w="6391" w:type="dxa"/>
            <w:tcBorders>
              <w:top w:val="single" w:sz="4" w:space="0" w:color="000000"/>
              <w:left w:val="single" w:sz="4" w:space="0" w:color="000000"/>
              <w:bottom w:val="single" w:sz="4" w:space="0" w:color="000000"/>
            </w:tcBorders>
            <w:shd w:val="clear" w:color="auto" w:fill="auto"/>
            <w:vAlign w:val="center"/>
          </w:tcPr>
          <w:p w:rsidR="007E4FC9" w:rsidRPr="001C7408" w:rsidRDefault="007E4FC9" w:rsidP="008A7FA3">
            <w:pPr>
              <w:pStyle w:val="Corpsdetexte"/>
              <w:overflowPunct/>
              <w:autoSpaceDE/>
              <w:snapToGrid w:val="0"/>
              <w:rPr>
                <w:bCs w:val="0"/>
                <w:sz w:val="20"/>
                <w:szCs w:val="20"/>
                <w:lang w:val="fr-FR"/>
              </w:rPr>
            </w:pPr>
            <w:r w:rsidRPr="001C7408">
              <w:rPr>
                <w:bCs w:val="0"/>
                <w:sz w:val="20"/>
                <w:szCs w:val="20"/>
                <w:lang w:val="fr-FR"/>
              </w:rPr>
              <w:t>Présentation, travaux communautaires pour la réalisation du projet</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7E4FC9" w:rsidRPr="001C7408" w:rsidRDefault="007E4FC9" w:rsidP="00790CFA">
            <w:pPr>
              <w:pStyle w:val="Corpsdetexte"/>
              <w:overflowPunct/>
              <w:autoSpaceDE/>
              <w:snapToGrid w:val="0"/>
              <w:rPr>
                <w:bCs w:val="0"/>
                <w:sz w:val="20"/>
                <w:szCs w:val="20"/>
                <w:lang w:val="fr-FR"/>
              </w:rPr>
            </w:pPr>
            <w:r>
              <w:rPr>
                <w:bCs w:val="0"/>
                <w:sz w:val="20"/>
                <w:szCs w:val="20"/>
                <w:lang w:val="fr-FR"/>
              </w:rPr>
              <w:t>Familles</w:t>
            </w:r>
            <w:r w:rsidRPr="001C7408">
              <w:rPr>
                <w:bCs w:val="0"/>
                <w:sz w:val="20"/>
                <w:szCs w:val="20"/>
                <w:lang w:val="fr-FR"/>
              </w:rPr>
              <w:t xml:space="preserve"> </w:t>
            </w:r>
            <w:r>
              <w:rPr>
                <w:bCs w:val="0"/>
                <w:sz w:val="20"/>
                <w:szCs w:val="20"/>
                <w:lang w:val="fr-FR"/>
              </w:rPr>
              <w:t>indigènes (2 7</w:t>
            </w:r>
            <w:r w:rsidRPr="001C7408">
              <w:rPr>
                <w:bCs w:val="0"/>
                <w:sz w:val="20"/>
                <w:szCs w:val="20"/>
                <w:lang w:val="fr-FR"/>
              </w:rPr>
              <w:t>00 m)</w:t>
            </w:r>
          </w:p>
        </w:tc>
      </w:tr>
      <w:tr w:rsidR="007E4FC9"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7E4FC9" w:rsidRPr="00371414" w:rsidRDefault="007E4FC9" w:rsidP="00E535C0">
            <w:pPr>
              <w:pStyle w:val="Corpsdetexte"/>
              <w:overflowPunct/>
              <w:autoSpaceDE/>
              <w:snapToGrid w:val="0"/>
              <w:jc w:val="center"/>
              <w:rPr>
                <w:bCs w:val="0"/>
                <w:color w:val="C00000"/>
                <w:sz w:val="20"/>
                <w:szCs w:val="20"/>
                <w:lang w:val="fr-FR"/>
              </w:rPr>
            </w:pPr>
            <w:r w:rsidRPr="00371414">
              <w:rPr>
                <w:bCs w:val="0"/>
                <w:color w:val="C00000"/>
                <w:sz w:val="20"/>
                <w:szCs w:val="20"/>
                <w:lang w:val="fr-FR"/>
              </w:rPr>
              <w:t>J 9</w:t>
            </w:r>
          </w:p>
        </w:tc>
        <w:tc>
          <w:tcPr>
            <w:tcW w:w="6391" w:type="dxa"/>
            <w:tcBorders>
              <w:top w:val="single" w:sz="4" w:space="0" w:color="000000"/>
              <w:left w:val="single" w:sz="4" w:space="0" w:color="000000"/>
              <w:bottom w:val="single" w:sz="4" w:space="0" w:color="000000"/>
            </w:tcBorders>
            <w:shd w:val="clear" w:color="auto" w:fill="auto"/>
            <w:vAlign w:val="center"/>
          </w:tcPr>
          <w:p w:rsidR="007E4FC9" w:rsidRPr="001C7408" w:rsidRDefault="007E4FC9" w:rsidP="008A7FA3">
            <w:pPr>
              <w:pStyle w:val="Corpsdetexte"/>
              <w:overflowPunct/>
              <w:autoSpaceDE/>
              <w:snapToGrid w:val="0"/>
              <w:rPr>
                <w:bCs w:val="0"/>
                <w:sz w:val="20"/>
                <w:szCs w:val="20"/>
                <w:lang w:val="fr-FR"/>
              </w:rPr>
            </w:pPr>
            <w:r w:rsidRPr="001C7408">
              <w:rPr>
                <w:bCs w:val="0"/>
                <w:sz w:val="20"/>
                <w:szCs w:val="20"/>
                <w:lang w:val="fr-FR"/>
              </w:rPr>
              <w:t xml:space="preserve">Travaux communautaires pour la réalisation du  projet, repas familiaux </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7E4FC9" w:rsidRPr="001C7408" w:rsidRDefault="007E4FC9" w:rsidP="00790CFA">
            <w:pPr>
              <w:pStyle w:val="Corpsdetexte"/>
              <w:overflowPunct/>
              <w:autoSpaceDE/>
              <w:snapToGrid w:val="0"/>
              <w:rPr>
                <w:bCs w:val="0"/>
                <w:sz w:val="20"/>
                <w:szCs w:val="20"/>
                <w:lang w:val="fr-FR"/>
              </w:rPr>
            </w:pPr>
            <w:r>
              <w:rPr>
                <w:bCs w:val="0"/>
                <w:sz w:val="20"/>
                <w:szCs w:val="20"/>
                <w:lang w:val="fr-FR"/>
              </w:rPr>
              <w:t>Familles</w:t>
            </w:r>
            <w:r w:rsidRPr="001C7408">
              <w:rPr>
                <w:bCs w:val="0"/>
                <w:sz w:val="20"/>
                <w:szCs w:val="20"/>
                <w:lang w:val="fr-FR"/>
              </w:rPr>
              <w:t xml:space="preserve"> </w:t>
            </w:r>
            <w:r>
              <w:rPr>
                <w:bCs w:val="0"/>
                <w:sz w:val="20"/>
                <w:szCs w:val="20"/>
                <w:lang w:val="fr-FR"/>
              </w:rPr>
              <w:t>indigènes (2 7</w:t>
            </w:r>
            <w:r w:rsidRPr="001C7408">
              <w:rPr>
                <w:bCs w:val="0"/>
                <w:sz w:val="20"/>
                <w:szCs w:val="20"/>
                <w:lang w:val="fr-FR"/>
              </w:rPr>
              <w:t>00 m)</w:t>
            </w:r>
          </w:p>
        </w:tc>
      </w:tr>
      <w:tr w:rsidR="007E4FC9"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7E4FC9" w:rsidRPr="00371414" w:rsidRDefault="007E4FC9" w:rsidP="00192723">
            <w:pPr>
              <w:pStyle w:val="Corpsdetexte"/>
              <w:overflowPunct/>
              <w:autoSpaceDE/>
              <w:snapToGrid w:val="0"/>
              <w:jc w:val="center"/>
              <w:rPr>
                <w:bCs w:val="0"/>
                <w:color w:val="C00000"/>
                <w:sz w:val="20"/>
                <w:szCs w:val="20"/>
                <w:lang w:val="fr-FR"/>
              </w:rPr>
            </w:pPr>
            <w:r w:rsidRPr="00371414">
              <w:rPr>
                <w:bCs w:val="0"/>
                <w:color w:val="C00000"/>
                <w:sz w:val="20"/>
                <w:szCs w:val="20"/>
                <w:lang w:val="fr-FR"/>
              </w:rPr>
              <w:t>J 10</w:t>
            </w:r>
          </w:p>
        </w:tc>
        <w:tc>
          <w:tcPr>
            <w:tcW w:w="6391" w:type="dxa"/>
            <w:tcBorders>
              <w:top w:val="single" w:sz="4" w:space="0" w:color="000000"/>
              <w:left w:val="single" w:sz="4" w:space="0" w:color="000000"/>
              <w:bottom w:val="single" w:sz="4" w:space="0" w:color="000000"/>
            </w:tcBorders>
            <w:shd w:val="clear" w:color="auto" w:fill="auto"/>
            <w:vAlign w:val="center"/>
          </w:tcPr>
          <w:p w:rsidR="007E4FC9" w:rsidRPr="001C7408" w:rsidRDefault="007E4FC9" w:rsidP="008A7FA3">
            <w:pPr>
              <w:pStyle w:val="Corpsdetexte"/>
              <w:overflowPunct/>
              <w:autoSpaceDE/>
              <w:snapToGrid w:val="0"/>
              <w:rPr>
                <w:bCs w:val="0"/>
                <w:sz w:val="20"/>
                <w:szCs w:val="20"/>
                <w:lang w:val="fr-FR"/>
              </w:rPr>
            </w:pPr>
            <w:r w:rsidRPr="001C7408">
              <w:rPr>
                <w:bCs w:val="0"/>
                <w:sz w:val="20"/>
                <w:szCs w:val="20"/>
                <w:lang w:val="fr-FR"/>
              </w:rPr>
              <w:t xml:space="preserve">Travaux communautaires pour la réalisation du  projet, repas familiaux </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7E4FC9" w:rsidRPr="001C7408" w:rsidRDefault="007E4FC9" w:rsidP="00790CFA">
            <w:pPr>
              <w:pStyle w:val="Corpsdetexte"/>
              <w:overflowPunct/>
              <w:autoSpaceDE/>
              <w:snapToGrid w:val="0"/>
              <w:rPr>
                <w:bCs w:val="0"/>
                <w:sz w:val="20"/>
                <w:szCs w:val="20"/>
                <w:lang w:val="fr-FR"/>
              </w:rPr>
            </w:pPr>
            <w:r>
              <w:rPr>
                <w:bCs w:val="0"/>
                <w:sz w:val="20"/>
                <w:szCs w:val="20"/>
                <w:lang w:val="fr-FR"/>
              </w:rPr>
              <w:t>Familles</w:t>
            </w:r>
            <w:r w:rsidRPr="001C7408">
              <w:rPr>
                <w:bCs w:val="0"/>
                <w:sz w:val="20"/>
                <w:szCs w:val="20"/>
                <w:lang w:val="fr-FR"/>
              </w:rPr>
              <w:t xml:space="preserve"> </w:t>
            </w:r>
            <w:r>
              <w:rPr>
                <w:bCs w:val="0"/>
                <w:sz w:val="20"/>
                <w:szCs w:val="20"/>
                <w:lang w:val="fr-FR"/>
              </w:rPr>
              <w:t>indigènes (2 7</w:t>
            </w:r>
            <w:r w:rsidRPr="001C7408">
              <w:rPr>
                <w:bCs w:val="0"/>
                <w:sz w:val="20"/>
                <w:szCs w:val="20"/>
                <w:lang w:val="fr-FR"/>
              </w:rPr>
              <w:t>00 m)</w:t>
            </w:r>
          </w:p>
        </w:tc>
      </w:tr>
      <w:tr w:rsidR="007E4FC9"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7E4FC9" w:rsidRPr="00371414" w:rsidRDefault="007E4FC9" w:rsidP="00E535C0">
            <w:pPr>
              <w:pStyle w:val="Corpsdetexte"/>
              <w:overflowPunct/>
              <w:autoSpaceDE/>
              <w:snapToGrid w:val="0"/>
              <w:jc w:val="center"/>
              <w:rPr>
                <w:bCs w:val="0"/>
                <w:color w:val="C00000"/>
                <w:sz w:val="20"/>
                <w:szCs w:val="20"/>
                <w:lang w:val="fr-FR"/>
              </w:rPr>
            </w:pPr>
            <w:r w:rsidRPr="00371414">
              <w:rPr>
                <w:bCs w:val="0"/>
                <w:color w:val="C00000"/>
                <w:sz w:val="20"/>
                <w:szCs w:val="20"/>
                <w:lang w:val="fr-FR"/>
              </w:rPr>
              <w:t>J 11</w:t>
            </w:r>
          </w:p>
        </w:tc>
        <w:tc>
          <w:tcPr>
            <w:tcW w:w="6391" w:type="dxa"/>
            <w:tcBorders>
              <w:top w:val="single" w:sz="4" w:space="0" w:color="000000"/>
              <w:left w:val="single" w:sz="4" w:space="0" w:color="000000"/>
              <w:bottom w:val="single" w:sz="4" w:space="0" w:color="000000"/>
            </w:tcBorders>
            <w:shd w:val="clear" w:color="auto" w:fill="auto"/>
            <w:vAlign w:val="center"/>
          </w:tcPr>
          <w:p w:rsidR="007E4FC9" w:rsidRPr="001C7408" w:rsidRDefault="007E4FC9" w:rsidP="008A7FA3">
            <w:pPr>
              <w:pStyle w:val="Corpsdetexte"/>
              <w:overflowPunct/>
              <w:autoSpaceDE/>
              <w:snapToGrid w:val="0"/>
              <w:rPr>
                <w:bCs w:val="0"/>
                <w:sz w:val="20"/>
                <w:szCs w:val="20"/>
                <w:lang w:val="fr-FR"/>
              </w:rPr>
            </w:pPr>
            <w:r>
              <w:rPr>
                <w:bCs w:val="0"/>
                <w:sz w:val="20"/>
                <w:szCs w:val="20"/>
                <w:lang w:val="fr-FR"/>
              </w:rPr>
              <w:t>Travaux communautaires</w:t>
            </w:r>
            <w:r w:rsidRPr="001C7408">
              <w:rPr>
                <w:bCs w:val="0"/>
                <w:sz w:val="20"/>
                <w:szCs w:val="20"/>
                <w:lang w:val="fr-FR"/>
              </w:rPr>
              <w:t>, visites d’artisans et soirée culturelle d’échange</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7E4FC9" w:rsidRPr="001C7408" w:rsidRDefault="007E4FC9" w:rsidP="00790CFA">
            <w:pPr>
              <w:pStyle w:val="Corpsdetexte"/>
              <w:overflowPunct/>
              <w:autoSpaceDE/>
              <w:snapToGrid w:val="0"/>
              <w:rPr>
                <w:bCs w:val="0"/>
                <w:sz w:val="20"/>
                <w:szCs w:val="20"/>
                <w:lang w:val="fr-FR"/>
              </w:rPr>
            </w:pPr>
            <w:r>
              <w:rPr>
                <w:bCs w:val="0"/>
                <w:sz w:val="20"/>
                <w:szCs w:val="20"/>
                <w:lang w:val="fr-FR"/>
              </w:rPr>
              <w:t>Familles</w:t>
            </w:r>
            <w:r w:rsidRPr="001C7408">
              <w:rPr>
                <w:bCs w:val="0"/>
                <w:sz w:val="20"/>
                <w:szCs w:val="20"/>
                <w:lang w:val="fr-FR"/>
              </w:rPr>
              <w:t xml:space="preserve"> </w:t>
            </w:r>
            <w:r>
              <w:rPr>
                <w:bCs w:val="0"/>
                <w:sz w:val="20"/>
                <w:szCs w:val="20"/>
                <w:lang w:val="fr-FR"/>
              </w:rPr>
              <w:t>indigènes (2 7</w:t>
            </w:r>
            <w:r w:rsidRPr="001C7408">
              <w:rPr>
                <w:bCs w:val="0"/>
                <w:sz w:val="20"/>
                <w:szCs w:val="20"/>
                <w:lang w:val="fr-FR"/>
              </w:rPr>
              <w:t>00 m)</w:t>
            </w:r>
          </w:p>
        </w:tc>
      </w:tr>
      <w:tr w:rsidR="007E4FC9" w:rsidRPr="00B409CF"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7E4FC9" w:rsidRPr="00B409CF" w:rsidRDefault="007E4FC9" w:rsidP="00E535C0">
            <w:pPr>
              <w:pStyle w:val="Corpsdetexte"/>
              <w:overflowPunct/>
              <w:autoSpaceDE/>
              <w:snapToGrid w:val="0"/>
              <w:jc w:val="center"/>
              <w:rPr>
                <w:bCs w:val="0"/>
                <w:color w:val="C00000"/>
                <w:sz w:val="20"/>
                <w:szCs w:val="20"/>
                <w:lang w:val="fr-FR"/>
              </w:rPr>
            </w:pPr>
            <w:r w:rsidRPr="00B409CF">
              <w:rPr>
                <w:bCs w:val="0"/>
                <w:color w:val="C00000"/>
                <w:sz w:val="20"/>
                <w:szCs w:val="20"/>
                <w:lang w:val="fr-FR"/>
              </w:rPr>
              <w:t>J 12</w:t>
            </w:r>
          </w:p>
        </w:tc>
        <w:tc>
          <w:tcPr>
            <w:tcW w:w="6391" w:type="dxa"/>
            <w:tcBorders>
              <w:top w:val="single" w:sz="4" w:space="0" w:color="000000"/>
              <w:left w:val="single" w:sz="4" w:space="0" w:color="000000"/>
              <w:bottom w:val="single" w:sz="4" w:space="0" w:color="000000"/>
            </w:tcBorders>
            <w:shd w:val="clear" w:color="auto" w:fill="auto"/>
            <w:vAlign w:val="center"/>
          </w:tcPr>
          <w:p w:rsidR="007E4FC9" w:rsidRPr="00371414" w:rsidRDefault="007E4FC9" w:rsidP="008A7FA3">
            <w:pPr>
              <w:pStyle w:val="Corpsdetexte"/>
              <w:overflowPunct/>
              <w:autoSpaceDE/>
              <w:snapToGrid w:val="0"/>
              <w:rPr>
                <w:bCs w:val="0"/>
                <w:color w:val="auto"/>
                <w:sz w:val="20"/>
                <w:szCs w:val="20"/>
                <w:lang w:val="fr-FR"/>
              </w:rPr>
            </w:pPr>
            <w:r>
              <w:rPr>
                <w:bCs w:val="0"/>
                <w:color w:val="auto"/>
                <w:sz w:val="20"/>
                <w:szCs w:val="20"/>
                <w:lang w:val="fr-FR"/>
              </w:rPr>
              <w:t>Visites d’artisans, marché d’Otavalo, retour en bus (3h) pour Quito</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7E4FC9" w:rsidRPr="001C7408" w:rsidRDefault="007E4FC9" w:rsidP="00790CFA">
            <w:pPr>
              <w:pStyle w:val="Corpsdetexte"/>
              <w:overflowPunct/>
              <w:autoSpaceDE/>
              <w:snapToGrid w:val="0"/>
              <w:rPr>
                <w:bCs w:val="0"/>
                <w:sz w:val="20"/>
                <w:szCs w:val="20"/>
                <w:lang w:val="fr-FR"/>
              </w:rPr>
            </w:pPr>
            <w:r w:rsidRPr="001C7408">
              <w:rPr>
                <w:bCs w:val="0"/>
                <w:sz w:val="20"/>
                <w:szCs w:val="20"/>
                <w:lang w:val="fr-FR"/>
              </w:rPr>
              <w:t>Hôtel à Quito (2 800 m)</w:t>
            </w:r>
          </w:p>
        </w:tc>
      </w:tr>
      <w:tr w:rsidR="007E4FC9" w:rsidRPr="00D52AF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7E4FC9" w:rsidRPr="001C7408" w:rsidRDefault="007E4FC9" w:rsidP="00E535C0">
            <w:pPr>
              <w:pStyle w:val="Corpsdetexte"/>
              <w:overflowPunct/>
              <w:autoSpaceDE/>
              <w:snapToGrid w:val="0"/>
              <w:jc w:val="center"/>
              <w:rPr>
                <w:bCs w:val="0"/>
                <w:color w:val="C00000"/>
                <w:sz w:val="20"/>
                <w:szCs w:val="20"/>
                <w:lang w:val="fr-FR"/>
              </w:rPr>
            </w:pPr>
            <w:r>
              <w:rPr>
                <w:bCs w:val="0"/>
                <w:color w:val="C00000"/>
                <w:sz w:val="20"/>
                <w:szCs w:val="20"/>
                <w:lang w:val="fr-FR"/>
              </w:rPr>
              <w:t>J 13</w:t>
            </w:r>
          </w:p>
        </w:tc>
        <w:tc>
          <w:tcPr>
            <w:tcW w:w="6391" w:type="dxa"/>
            <w:tcBorders>
              <w:top w:val="single" w:sz="4" w:space="0" w:color="000000"/>
              <w:left w:val="single" w:sz="4" w:space="0" w:color="000000"/>
              <w:bottom w:val="double" w:sz="1" w:space="0" w:color="000000"/>
            </w:tcBorders>
            <w:shd w:val="clear" w:color="auto" w:fill="auto"/>
            <w:vAlign w:val="center"/>
          </w:tcPr>
          <w:p w:rsidR="007E4FC9" w:rsidRPr="001C7408" w:rsidRDefault="007E4FC9" w:rsidP="00A57C0B">
            <w:pPr>
              <w:pStyle w:val="Corpsdetexte"/>
              <w:overflowPunct/>
              <w:autoSpaceDE/>
              <w:snapToGrid w:val="0"/>
              <w:rPr>
                <w:bCs w:val="0"/>
                <w:sz w:val="20"/>
                <w:szCs w:val="20"/>
                <w:lang w:val="fr-FR"/>
              </w:rPr>
            </w:pPr>
            <w:r>
              <w:rPr>
                <w:bCs w:val="0"/>
                <w:sz w:val="20"/>
                <w:szCs w:val="20"/>
                <w:lang w:val="fr-FR"/>
              </w:rPr>
              <w:t>Flânerie  dans le Quito moderne, transfert en bus (1 heure) pour l’aéroport</w:t>
            </w:r>
          </w:p>
        </w:tc>
        <w:tc>
          <w:tcPr>
            <w:tcW w:w="3390" w:type="dxa"/>
            <w:tcBorders>
              <w:top w:val="single" w:sz="4" w:space="0" w:color="000000"/>
              <w:left w:val="single" w:sz="4" w:space="0" w:color="000000"/>
              <w:bottom w:val="double" w:sz="1" w:space="0" w:color="000000"/>
              <w:right w:val="double" w:sz="1" w:space="0" w:color="000000"/>
            </w:tcBorders>
            <w:shd w:val="clear" w:color="auto" w:fill="auto"/>
            <w:vAlign w:val="center"/>
          </w:tcPr>
          <w:p w:rsidR="007E4FC9" w:rsidRPr="001C7408" w:rsidRDefault="007E4FC9" w:rsidP="00A57C0B">
            <w:pPr>
              <w:pStyle w:val="Corpsdetexte"/>
              <w:overflowPunct/>
              <w:autoSpaceDE/>
              <w:snapToGrid w:val="0"/>
              <w:rPr>
                <w:bCs w:val="0"/>
                <w:sz w:val="20"/>
                <w:szCs w:val="20"/>
                <w:lang w:val="fr-FR"/>
              </w:rPr>
            </w:pPr>
          </w:p>
        </w:tc>
      </w:tr>
    </w:tbl>
    <w:p w:rsidR="00013EEE" w:rsidRPr="001C7408" w:rsidRDefault="00013EEE" w:rsidP="00013EEE">
      <w:pPr>
        <w:jc w:val="center"/>
        <w:rPr>
          <w:color w:val="FF0000"/>
          <w:sz w:val="4"/>
          <w:szCs w:val="4"/>
          <w:lang w:val="fr-FR"/>
        </w:rPr>
      </w:pPr>
    </w:p>
    <w:p w:rsidR="00013EEE" w:rsidRDefault="00013EEE" w:rsidP="00013EEE">
      <w:pPr>
        <w:jc w:val="center"/>
        <w:rPr>
          <w:color w:val="FF0000"/>
          <w:sz w:val="4"/>
          <w:szCs w:val="4"/>
          <w:lang w:val="fr-FR"/>
        </w:rPr>
      </w:pPr>
    </w:p>
    <w:p w:rsidR="009A6ED1" w:rsidRDefault="009A6ED1" w:rsidP="00013EEE">
      <w:pPr>
        <w:jc w:val="center"/>
        <w:rPr>
          <w:color w:val="FF0000"/>
          <w:sz w:val="4"/>
          <w:szCs w:val="4"/>
          <w:lang w:val="fr-FR"/>
        </w:rPr>
      </w:pPr>
    </w:p>
    <w:p w:rsidR="009A6ED1" w:rsidRDefault="009A6ED1" w:rsidP="00013EEE">
      <w:pPr>
        <w:jc w:val="center"/>
        <w:rPr>
          <w:color w:val="FF0000"/>
          <w:sz w:val="4"/>
          <w:szCs w:val="4"/>
          <w:lang w:val="fr-FR"/>
        </w:rPr>
      </w:pPr>
    </w:p>
    <w:p w:rsidR="009A6ED1" w:rsidRDefault="009A6ED1" w:rsidP="00013EEE">
      <w:pPr>
        <w:jc w:val="center"/>
        <w:rPr>
          <w:color w:val="FF0000"/>
          <w:sz w:val="4"/>
          <w:szCs w:val="4"/>
          <w:lang w:val="fr-FR"/>
        </w:rPr>
      </w:pPr>
    </w:p>
    <w:p w:rsidR="009A6ED1" w:rsidRDefault="009A6ED1" w:rsidP="00013EEE">
      <w:pPr>
        <w:jc w:val="center"/>
        <w:rPr>
          <w:color w:val="FF0000"/>
          <w:sz w:val="4"/>
          <w:szCs w:val="4"/>
          <w:lang w:val="fr-FR"/>
        </w:rPr>
      </w:pPr>
    </w:p>
    <w:p w:rsidR="009A6ED1" w:rsidRPr="001C7408" w:rsidRDefault="009A6ED1" w:rsidP="00013EEE">
      <w:pPr>
        <w:jc w:val="center"/>
        <w:rPr>
          <w:color w:val="FF0000"/>
          <w:sz w:val="4"/>
          <w:szCs w:val="4"/>
          <w:lang w:val="fr-FR"/>
        </w:rPr>
      </w:pPr>
    </w:p>
    <w:p w:rsidR="00013EEE" w:rsidRPr="001C7408" w:rsidRDefault="00013EEE" w:rsidP="00013EEE">
      <w:pPr>
        <w:jc w:val="center"/>
        <w:rPr>
          <w:color w:val="FF0000"/>
          <w:sz w:val="4"/>
          <w:szCs w:val="4"/>
          <w:lang w:val="fr-FR"/>
        </w:rPr>
      </w:pPr>
    </w:p>
    <w:p w:rsidR="00013EEE" w:rsidRPr="001C7408" w:rsidRDefault="00013EEE" w:rsidP="00013EEE">
      <w:pPr>
        <w:jc w:val="center"/>
        <w:rPr>
          <w:color w:val="FF0000"/>
          <w:sz w:val="4"/>
          <w:szCs w:val="4"/>
          <w:lang w:val="fr-FR"/>
        </w:rPr>
      </w:pPr>
    </w:p>
    <w:p w:rsidR="00013EEE" w:rsidRDefault="00280DC3" w:rsidP="00013EEE">
      <w:pPr>
        <w:jc w:val="center"/>
        <w:rPr>
          <w:color w:val="FF0000"/>
          <w:sz w:val="4"/>
          <w:szCs w:val="4"/>
          <w:lang w:val="fr-FR"/>
        </w:rPr>
      </w:pPr>
      <w:r>
        <w:rPr>
          <w:noProof/>
          <w:color w:val="FF0000"/>
          <w:sz w:val="4"/>
          <w:szCs w:val="4"/>
          <w:lang w:val="fr-FR" w:eastAsia="fr-FR"/>
        </w:rPr>
        <w:drawing>
          <wp:inline distT="0" distB="0" distL="0" distR="0">
            <wp:extent cx="3178178" cy="342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uit-quilotoa-Baños.gif"/>
                    <pic:cNvPicPr/>
                  </pic:nvPicPr>
                  <pic:blipFill>
                    <a:blip r:embed="rId34">
                      <a:extLst>
                        <a:ext uri="{28A0092B-C50C-407E-A947-70E740481C1C}">
                          <a14:useLocalDpi xmlns:a14="http://schemas.microsoft.com/office/drawing/2010/main" val="0"/>
                        </a:ext>
                      </a:extLst>
                    </a:blip>
                    <a:stretch>
                      <a:fillRect/>
                    </a:stretch>
                  </pic:blipFill>
                  <pic:spPr>
                    <a:xfrm>
                      <a:off x="0" y="0"/>
                      <a:ext cx="3178178" cy="3420000"/>
                    </a:xfrm>
                    <a:prstGeom prst="rect">
                      <a:avLst/>
                    </a:prstGeom>
                  </pic:spPr>
                </pic:pic>
              </a:graphicData>
            </a:graphic>
          </wp:inline>
        </w:drawing>
      </w:r>
    </w:p>
    <w:p w:rsidR="009A6ED1" w:rsidRPr="001C7408" w:rsidRDefault="009A6ED1" w:rsidP="00013EEE">
      <w:pPr>
        <w:jc w:val="center"/>
        <w:rPr>
          <w:color w:val="FF0000"/>
          <w:sz w:val="4"/>
          <w:szCs w:val="4"/>
          <w:lang w:val="fr-FR"/>
        </w:rPr>
      </w:pPr>
    </w:p>
    <w:p w:rsidR="00013EEE" w:rsidRPr="001C7408" w:rsidRDefault="00013EEE" w:rsidP="00013EEE">
      <w:pPr>
        <w:jc w:val="center"/>
        <w:rPr>
          <w:color w:val="FF0000"/>
          <w:sz w:val="40"/>
          <w:lang w:val="fr-FR"/>
        </w:rPr>
      </w:pPr>
      <w:r w:rsidRPr="001C7408">
        <w:rPr>
          <w:color w:val="FF0000"/>
          <w:sz w:val="40"/>
          <w:lang w:val="fr-FR"/>
        </w:rPr>
        <w:t>Détails circuit projet communautaire</w:t>
      </w:r>
    </w:p>
    <w:p w:rsidR="00013EEE" w:rsidRPr="001C7408" w:rsidRDefault="00013EEE" w:rsidP="00013EEE">
      <w:pPr>
        <w:rPr>
          <w:rFonts w:ascii="Times New Roman" w:hAnsi="Times New Roman"/>
          <w:lang w:val="fr-FR"/>
        </w:rPr>
      </w:pPr>
    </w:p>
    <w:p w:rsidR="00013EEE" w:rsidRPr="001C7408" w:rsidRDefault="00192723" w:rsidP="00013EEE">
      <w:pPr>
        <w:rPr>
          <w:color w:val="000000"/>
          <w:sz w:val="20"/>
          <w:lang w:val="fr-FR"/>
        </w:rPr>
      </w:pPr>
      <w:r w:rsidRPr="00E42179">
        <w:rPr>
          <w:color w:val="C00000"/>
          <w:sz w:val="20"/>
          <w:lang w:val="fr-FR"/>
        </w:rPr>
        <w:t xml:space="preserve">J 1 </w:t>
      </w:r>
      <w:r w:rsidR="001C7408" w:rsidRPr="00E42179">
        <w:rPr>
          <w:color w:val="C00000"/>
          <w:sz w:val="20"/>
          <w:lang w:val="fr-FR"/>
        </w:rPr>
        <w:t>:</w:t>
      </w:r>
      <w:r w:rsidR="001C7408" w:rsidRPr="001C7408">
        <w:rPr>
          <w:color w:val="000000"/>
          <w:sz w:val="20"/>
          <w:lang w:val="fr-FR"/>
        </w:rPr>
        <w:t xml:space="preserve"> Voyage</w:t>
      </w:r>
      <w:r w:rsidR="00013EEE" w:rsidRPr="001C7408">
        <w:rPr>
          <w:color w:val="000000"/>
          <w:sz w:val="20"/>
          <w:lang w:val="fr-FR"/>
        </w:rPr>
        <w:t xml:space="preserve"> à destination de l’Equateur. Accueil à l’aéroport par Thierry, votre accompagnateur pendant tout votre sé</w:t>
      </w:r>
      <w:r w:rsidR="009A6ED1">
        <w:rPr>
          <w:color w:val="000000"/>
          <w:sz w:val="20"/>
          <w:lang w:val="fr-FR"/>
        </w:rPr>
        <w:t>jour. Transfert en</w:t>
      </w:r>
      <w:r w:rsidR="00CD2006">
        <w:rPr>
          <w:color w:val="000000"/>
          <w:sz w:val="20"/>
          <w:lang w:val="fr-FR"/>
        </w:rPr>
        <w:t xml:space="preserve"> bus à notre </w:t>
      </w:r>
      <w:r w:rsidR="00013EEE" w:rsidRPr="001C7408">
        <w:rPr>
          <w:color w:val="000000"/>
          <w:sz w:val="20"/>
          <w:lang w:val="fr-FR"/>
        </w:rPr>
        <w:t>hôte</w:t>
      </w:r>
      <w:r w:rsidR="00CD2006">
        <w:rPr>
          <w:color w:val="000000"/>
          <w:sz w:val="20"/>
          <w:lang w:val="fr-FR"/>
        </w:rPr>
        <w:t>l de Quito</w:t>
      </w:r>
      <w:r w:rsidR="00013EEE" w:rsidRPr="001C7408">
        <w:rPr>
          <w:color w:val="000000"/>
          <w:sz w:val="20"/>
          <w:lang w:val="fr-FR"/>
        </w:rPr>
        <w:t>.</w:t>
      </w:r>
    </w:p>
    <w:p w:rsidR="00013EEE" w:rsidRPr="002C6A77" w:rsidRDefault="00013EEE" w:rsidP="00013EEE">
      <w:pPr>
        <w:rPr>
          <w:color w:val="000000"/>
          <w:sz w:val="20"/>
          <w:lang w:val="fr-FR"/>
        </w:rPr>
      </w:pPr>
    </w:p>
    <w:p w:rsidR="002C6A77" w:rsidRDefault="00192723" w:rsidP="002C6A77">
      <w:pPr>
        <w:rPr>
          <w:sz w:val="20"/>
          <w:lang w:val="fr-FR"/>
        </w:rPr>
      </w:pPr>
      <w:r w:rsidRPr="00975ECA">
        <w:rPr>
          <w:color w:val="00B050"/>
          <w:sz w:val="20"/>
          <w:lang w:val="fr-FR"/>
        </w:rPr>
        <w:t xml:space="preserve">J 2 </w:t>
      </w:r>
      <w:r w:rsidR="00013EEE" w:rsidRPr="00975ECA">
        <w:rPr>
          <w:color w:val="00B050"/>
          <w:sz w:val="20"/>
          <w:lang w:val="fr-FR"/>
        </w:rPr>
        <w:t>:</w:t>
      </w:r>
      <w:r w:rsidR="00013EEE" w:rsidRPr="001C7408">
        <w:rPr>
          <w:color w:val="000000"/>
          <w:sz w:val="20"/>
          <w:lang w:val="fr-FR"/>
        </w:rPr>
        <w:t xml:space="preserve"> </w:t>
      </w:r>
      <w:r w:rsidR="00F64339">
        <w:rPr>
          <w:color w:val="000000"/>
          <w:sz w:val="20"/>
          <w:lang w:val="fr-FR"/>
        </w:rPr>
        <w:t>Visite à pied du Quito colonial</w:t>
      </w:r>
      <w:r w:rsidR="00A541F3">
        <w:rPr>
          <w:color w:val="000000"/>
          <w:sz w:val="20"/>
          <w:lang w:val="fr-FR"/>
        </w:rPr>
        <w:t>, ses</w:t>
      </w:r>
      <w:r w:rsidR="002C6A77">
        <w:rPr>
          <w:color w:val="000000"/>
          <w:sz w:val="20"/>
          <w:lang w:val="fr-FR"/>
        </w:rPr>
        <w:t xml:space="preserve"> églises baroques, d’un chocolatier et d’un marchand de café</w:t>
      </w:r>
      <w:r w:rsidR="00F64339">
        <w:rPr>
          <w:color w:val="000000"/>
          <w:sz w:val="20"/>
          <w:lang w:val="fr-FR"/>
        </w:rPr>
        <w:t xml:space="preserve">. </w:t>
      </w:r>
      <w:r w:rsidR="002C6A77">
        <w:rPr>
          <w:color w:val="000000"/>
          <w:sz w:val="20"/>
          <w:lang w:val="fr-FR"/>
        </w:rPr>
        <w:t xml:space="preserve">Après le diner, nous partons en bus pour </w:t>
      </w:r>
      <w:r w:rsidR="002C6A77">
        <w:rPr>
          <w:sz w:val="20"/>
          <w:lang w:val="fr-FR"/>
        </w:rPr>
        <w:t>la petite ville thermale de Baños (1 800 m), parfaite pour une acclimatation progressive à l’altitude, où nous serons logés dans des familles</w:t>
      </w:r>
      <w:r w:rsidR="002C6A77" w:rsidRPr="00E42179">
        <w:rPr>
          <w:color w:val="000000"/>
          <w:sz w:val="20"/>
          <w:lang w:val="fr-FR"/>
        </w:rPr>
        <w:t>.</w:t>
      </w:r>
      <w:r w:rsidR="002C6A77" w:rsidRPr="00E42179">
        <w:rPr>
          <w:sz w:val="20"/>
          <w:lang w:val="fr-FR"/>
        </w:rPr>
        <w:t xml:space="preserve"> </w:t>
      </w:r>
    </w:p>
    <w:p w:rsidR="00B85EC7" w:rsidRPr="002C6A77" w:rsidRDefault="00B85EC7" w:rsidP="00013EEE">
      <w:pPr>
        <w:rPr>
          <w:color w:val="000000"/>
          <w:sz w:val="20"/>
          <w:lang w:val="fr-FR"/>
        </w:rPr>
      </w:pPr>
    </w:p>
    <w:p w:rsidR="003015E3" w:rsidRPr="002C6A77" w:rsidRDefault="00192723" w:rsidP="00013EEE">
      <w:pPr>
        <w:rPr>
          <w:color w:val="000000"/>
          <w:sz w:val="20"/>
          <w:lang w:val="fr-FR"/>
        </w:rPr>
      </w:pPr>
      <w:r w:rsidRPr="00975ECA">
        <w:rPr>
          <w:color w:val="00B050"/>
          <w:sz w:val="20"/>
          <w:lang w:val="fr-FR"/>
        </w:rPr>
        <w:t xml:space="preserve">J 3 </w:t>
      </w:r>
      <w:r w:rsidR="00013EEE" w:rsidRPr="00975ECA">
        <w:rPr>
          <w:color w:val="00B050"/>
          <w:sz w:val="20"/>
          <w:lang w:val="fr-FR"/>
        </w:rPr>
        <w:t>:</w:t>
      </w:r>
      <w:r w:rsidR="00013EEE" w:rsidRPr="001C7408">
        <w:rPr>
          <w:color w:val="000000"/>
          <w:sz w:val="20"/>
          <w:lang w:val="fr-FR"/>
        </w:rPr>
        <w:t xml:space="preserve"> </w:t>
      </w:r>
      <w:r w:rsidR="00B85EC7">
        <w:rPr>
          <w:color w:val="000000"/>
          <w:sz w:val="20"/>
          <w:lang w:val="fr-FR"/>
        </w:rPr>
        <w:t>N</w:t>
      </w:r>
      <w:r w:rsidR="00B85EC7" w:rsidRPr="00E42179">
        <w:rPr>
          <w:color w:val="000000"/>
          <w:sz w:val="20"/>
          <w:lang w:val="fr-FR"/>
        </w:rPr>
        <w:t xml:space="preserve">ous profitons des bains </w:t>
      </w:r>
      <w:r w:rsidR="00B85EC7">
        <w:rPr>
          <w:color w:val="000000"/>
          <w:sz w:val="20"/>
          <w:lang w:val="fr-FR"/>
        </w:rPr>
        <w:t>chauds thermaux de la ville à la levée du jour</w:t>
      </w:r>
      <w:r w:rsidR="00B85EC7" w:rsidRPr="00E42179">
        <w:rPr>
          <w:color w:val="000000"/>
          <w:sz w:val="20"/>
          <w:lang w:val="fr-FR"/>
        </w:rPr>
        <w:t xml:space="preserve">. </w:t>
      </w:r>
      <w:r w:rsidR="00B85EC7">
        <w:rPr>
          <w:color w:val="000000"/>
          <w:sz w:val="20"/>
          <w:lang w:val="fr-FR"/>
        </w:rPr>
        <w:t xml:space="preserve">Visite de la ville et partages avec une institution du secondaire équatorien. </w:t>
      </w:r>
      <w:r w:rsidR="00B85EC7" w:rsidRPr="00E42179">
        <w:rPr>
          <w:color w:val="000000"/>
          <w:sz w:val="20"/>
          <w:lang w:val="fr-FR"/>
        </w:rPr>
        <w:t>Nuit au sein d’une famille.</w:t>
      </w:r>
    </w:p>
    <w:p w:rsidR="003015E3" w:rsidRPr="002C6A77" w:rsidRDefault="003015E3" w:rsidP="00013EEE">
      <w:pPr>
        <w:rPr>
          <w:i/>
          <w:color w:val="008000"/>
          <w:sz w:val="20"/>
          <w:lang w:val="fr-FR"/>
        </w:rPr>
      </w:pPr>
    </w:p>
    <w:p w:rsidR="00B85EC7" w:rsidRDefault="00192723" w:rsidP="00B85EC7">
      <w:pPr>
        <w:rPr>
          <w:color w:val="000000"/>
          <w:sz w:val="20"/>
          <w:lang w:val="fr-FR"/>
        </w:rPr>
      </w:pPr>
      <w:r w:rsidRPr="00975ECA">
        <w:rPr>
          <w:color w:val="00B050"/>
          <w:sz w:val="20"/>
          <w:lang w:val="fr-FR"/>
        </w:rPr>
        <w:t xml:space="preserve">J </w:t>
      </w:r>
      <w:r w:rsidR="009A6ED1" w:rsidRPr="00975ECA">
        <w:rPr>
          <w:color w:val="00B050"/>
          <w:sz w:val="20"/>
          <w:lang w:val="fr-FR"/>
        </w:rPr>
        <w:t>4</w:t>
      </w:r>
      <w:r w:rsidR="00B85EC7" w:rsidRPr="00975ECA">
        <w:rPr>
          <w:color w:val="00B050"/>
          <w:sz w:val="20"/>
          <w:lang w:val="fr-FR"/>
        </w:rPr>
        <w:t> :</w:t>
      </w:r>
      <w:r w:rsidR="00B85EC7">
        <w:rPr>
          <w:color w:val="800000"/>
          <w:sz w:val="20"/>
          <w:lang w:val="fr-FR"/>
        </w:rPr>
        <w:t xml:space="preserve"> </w:t>
      </w:r>
      <w:r w:rsidR="00B85EC7">
        <w:rPr>
          <w:color w:val="000000"/>
          <w:sz w:val="20"/>
          <w:lang w:val="fr-FR"/>
        </w:rPr>
        <w:t xml:space="preserve">Nous partons en bus (40 minutes) en direction de notre point de départ de notre descente en </w:t>
      </w:r>
      <w:r w:rsidR="00B85EC7" w:rsidRPr="00E42179">
        <w:rPr>
          <w:color w:val="000000"/>
          <w:sz w:val="20"/>
          <w:lang w:val="fr-FR"/>
        </w:rPr>
        <w:t>raf</w:t>
      </w:r>
      <w:r w:rsidR="00B85EC7">
        <w:rPr>
          <w:color w:val="000000"/>
          <w:sz w:val="20"/>
          <w:lang w:val="fr-FR"/>
        </w:rPr>
        <w:t>ting. Après une préparation et des explications sur la sécurité par des guides professionnels, nous partons en ballade (1h30) sur la rivière Pastaza. Après le diner, nous retournons dans nos familles d’accueil pour partager leur quotidien.</w:t>
      </w:r>
    </w:p>
    <w:p w:rsidR="00B85EC7" w:rsidRDefault="00B85EC7" w:rsidP="00B85EC7">
      <w:pPr>
        <w:rPr>
          <w:color w:val="000000"/>
          <w:sz w:val="20"/>
          <w:lang w:val="fr-FR"/>
        </w:rPr>
      </w:pPr>
    </w:p>
    <w:p w:rsidR="00B85EC7" w:rsidRDefault="00B85EC7" w:rsidP="00B85EC7">
      <w:pPr>
        <w:jc w:val="center"/>
        <w:rPr>
          <w:color w:val="000000"/>
          <w:sz w:val="20"/>
          <w:lang w:val="fr-FR"/>
        </w:rPr>
      </w:pPr>
      <w:r>
        <w:rPr>
          <w:noProof/>
          <w:lang w:val="fr-FR" w:eastAsia="fr-FR"/>
        </w:rPr>
        <w:drawing>
          <wp:inline distT="0" distB="0" distL="0" distR="0" wp14:anchorId="1A984DF5" wp14:editId="5FF37683">
            <wp:extent cx="3404802" cy="2124000"/>
            <wp:effectExtent l="0" t="0" r="0" b="0"/>
            <wp:docPr id="13" name="Image 13" descr="Rafting in Banos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fting in Banos Ecuad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4802" cy="2124000"/>
                    </a:xfrm>
                    <a:prstGeom prst="rect">
                      <a:avLst/>
                    </a:prstGeom>
                    <a:noFill/>
                    <a:ln>
                      <a:noFill/>
                    </a:ln>
                  </pic:spPr>
                </pic:pic>
              </a:graphicData>
            </a:graphic>
          </wp:inline>
        </w:drawing>
      </w:r>
      <w:bookmarkStart w:id="0" w:name="_GoBack"/>
      <w:bookmarkEnd w:id="0"/>
    </w:p>
    <w:p w:rsidR="00B85EC7" w:rsidRPr="00FA135D" w:rsidRDefault="00B85EC7" w:rsidP="00B85EC7">
      <w:pPr>
        <w:jc w:val="center"/>
        <w:rPr>
          <w:i/>
          <w:color w:val="00B050"/>
          <w:sz w:val="20"/>
          <w:lang w:val="fr-FR"/>
        </w:rPr>
      </w:pPr>
      <w:r w:rsidRPr="00FA135D">
        <w:rPr>
          <w:i/>
          <w:color w:val="00B050"/>
          <w:sz w:val="20"/>
          <w:lang w:val="fr-FR"/>
        </w:rPr>
        <w:t>Rafting sur la rivière Pastaza</w:t>
      </w:r>
    </w:p>
    <w:p w:rsidR="00B85EC7" w:rsidRDefault="00B85EC7" w:rsidP="00013EEE">
      <w:pPr>
        <w:rPr>
          <w:color w:val="800000"/>
          <w:sz w:val="20"/>
          <w:lang w:val="fr-FR"/>
        </w:rPr>
      </w:pPr>
    </w:p>
    <w:p w:rsidR="002C6A77" w:rsidRDefault="00B409CF" w:rsidP="002C6A77">
      <w:pPr>
        <w:rPr>
          <w:color w:val="000000"/>
          <w:sz w:val="20"/>
          <w:lang w:val="fr-FR"/>
        </w:rPr>
      </w:pPr>
      <w:r>
        <w:rPr>
          <w:color w:val="800000"/>
          <w:sz w:val="20"/>
          <w:lang w:val="fr-FR"/>
        </w:rPr>
        <w:t>J 5</w:t>
      </w:r>
      <w:r w:rsidR="00013EEE" w:rsidRPr="001C7408">
        <w:rPr>
          <w:color w:val="800000"/>
          <w:sz w:val="20"/>
          <w:lang w:val="fr-FR"/>
        </w:rPr>
        <w:t> :</w:t>
      </w:r>
      <w:r w:rsidR="00013EEE" w:rsidRPr="001C7408">
        <w:rPr>
          <w:color w:val="000000"/>
          <w:sz w:val="20"/>
          <w:lang w:val="fr-FR"/>
        </w:rPr>
        <w:t xml:space="preserve"> </w:t>
      </w:r>
      <w:r w:rsidR="002C6A77" w:rsidRPr="00E42179">
        <w:rPr>
          <w:color w:val="000000"/>
          <w:sz w:val="20"/>
          <w:lang w:val="fr-FR"/>
        </w:rPr>
        <w:t xml:space="preserve">Nous prenons le bus </w:t>
      </w:r>
      <w:r w:rsidR="002C6A77">
        <w:rPr>
          <w:color w:val="000000"/>
          <w:sz w:val="20"/>
          <w:lang w:val="fr-FR"/>
        </w:rPr>
        <w:t xml:space="preserve">(4 heures) </w:t>
      </w:r>
      <w:r w:rsidR="002C6A77" w:rsidRPr="00E42179">
        <w:rPr>
          <w:color w:val="000000"/>
          <w:sz w:val="20"/>
          <w:lang w:val="fr-FR"/>
        </w:rPr>
        <w:t xml:space="preserve">en direction du lac de cratère couleur turquoise du Quilota (3 900 m).  Après le repas, nous rejoignons le village de Chugchilan perché à 3 400 m au cours d’une randonnée </w:t>
      </w:r>
      <w:r w:rsidR="002C6A77">
        <w:rPr>
          <w:color w:val="000000"/>
          <w:sz w:val="20"/>
          <w:lang w:val="fr-FR"/>
        </w:rPr>
        <w:t xml:space="preserve">optionnelle </w:t>
      </w:r>
      <w:r w:rsidR="002C6A77" w:rsidRPr="00E42179">
        <w:rPr>
          <w:color w:val="000000"/>
          <w:sz w:val="20"/>
          <w:lang w:val="fr-FR"/>
        </w:rPr>
        <w:t xml:space="preserve">de </w:t>
      </w:r>
      <w:r w:rsidR="002C6A77">
        <w:rPr>
          <w:color w:val="000000"/>
          <w:sz w:val="20"/>
          <w:lang w:val="fr-FR"/>
        </w:rPr>
        <w:t>4-</w:t>
      </w:r>
      <w:r w:rsidR="002C6A77" w:rsidRPr="00E42179">
        <w:rPr>
          <w:color w:val="000000"/>
          <w:sz w:val="20"/>
          <w:lang w:val="fr-FR"/>
        </w:rPr>
        <w:t>5 heures, dans une région andine restée très sauvage. Nuit dans une auberge familiale.</w:t>
      </w:r>
    </w:p>
    <w:p w:rsidR="002C6A77" w:rsidRDefault="002C6A77" w:rsidP="002C6A77">
      <w:pPr>
        <w:rPr>
          <w:color w:val="000000"/>
          <w:sz w:val="20"/>
          <w:lang w:val="fr-FR"/>
        </w:rPr>
      </w:pPr>
    </w:p>
    <w:p w:rsidR="00B85EC7" w:rsidRDefault="00B409CF" w:rsidP="00B85EC7">
      <w:pPr>
        <w:rPr>
          <w:color w:val="000000"/>
          <w:sz w:val="20"/>
          <w:lang w:val="fr-FR"/>
        </w:rPr>
      </w:pPr>
      <w:r>
        <w:rPr>
          <w:color w:val="800000"/>
          <w:sz w:val="20"/>
          <w:lang w:val="fr-FR"/>
        </w:rPr>
        <w:t>J 6</w:t>
      </w:r>
      <w:r w:rsidR="00013EEE" w:rsidRPr="001C7408">
        <w:rPr>
          <w:color w:val="800000"/>
          <w:sz w:val="20"/>
          <w:lang w:val="fr-FR"/>
        </w:rPr>
        <w:t> :</w:t>
      </w:r>
      <w:r w:rsidR="00CD2006">
        <w:rPr>
          <w:color w:val="000000"/>
          <w:sz w:val="20"/>
          <w:lang w:val="fr-FR"/>
        </w:rPr>
        <w:t xml:space="preserve"> </w:t>
      </w:r>
      <w:r w:rsidR="00B85EC7" w:rsidRPr="00E42179">
        <w:rPr>
          <w:color w:val="000000"/>
          <w:sz w:val="20"/>
          <w:lang w:val="fr-FR"/>
        </w:rPr>
        <w:t xml:space="preserve">Nous rejoignons le village d’Isinlivi au cours d’une randonnée </w:t>
      </w:r>
      <w:r w:rsidR="00B85EC7">
        <w:rPr>
          <w:color w:val="000000"/>
          <w:sz w:val="20"/>
          <w:lang w:val="fr-FR"/>
        </w:rPr>
        <w:t xml:space="preserve">optionnelle, </w:t>
      </w:r>
      <w:r w:rsidR="00B85EC7" w:rsidRPr="00E42179">
        <w:rPr>
          <w:color w:val="000000"/>
          <w:sz w:val="20"/>
          <w:lang w:val="fr-FR"/>
        </w:rPr>
        <w:t>effectuée à votre rythme</w:t>
      </w:r>
      <w:r w:rsidR="00B85EC7">
        <w:rPr>
          <w:color w:val="000000"/>
          <w:sz w:val="20"/>
          <w:lang w:val="fr-FR"/>
        </w:rPr>
        <w:t>,</w:t>
      </w:r>
      <w:r w:rsidR="00B85EC7" w:rsidRPr="00E42179">
        <w:rPr>
          <w:color w:val="000000"/>
          <w:sz w:val="20"/>
          <w:lang w:val="fr-FR"/>
        </w:rPr>
        <w:t xml:space="preserve"> avec un pique-nique au cours de la journée au milieu d’un paysage splendide des Andes équatoriennes. Nuit dans une auberge familiale.</w:t>
      </w:r>
    </w:p>
    <w:p w:rsidR="00B85EC7" w:rsidRPr="00E42179" w:rsidRDefault="00B85EC7" w:rsidP="00B85EC7">
      <w:pPr>
        <w:rPr>
          <w:color w:val="000000"/>
          <w:sz w:val="20"/>
          <w:lang w:val="fr-FR"/>
        </w:rPr>
      </w:pPr>
    </w:p>
    <w:p w:rsidR="00B85EC7" w:rsidRPr="00E42179" w:rsidRDefault="00B85EC7" w:rsidP="00B85EC7">
      <w:pPr>
        <w:rPr>
          <w:color w:val="000000"/>
          <w:sz w:val="20"/>
          <w:lang w:val="fr-FR"/>
        </w:rPr>
      </w:pPr>
    </w:p>
    <w:p w:rsidR="00B85EC7" w:rsidRDefault="00B85EC7" w:rsidP="00B85EC7">
      <w:pPr>
        <w:jc w:val="center"/>
        <w:rPr>
          <w:noProof/>
          <w:color w:val="000000"/>
          <w:sz w:val="4"/>
          <w:szCs w:val="4"/>
          <w:lang w:eastAsia="fr-FR"/>
        </w:rPr>
      </w:pPr>
      <w:r>
        <w:rPr>
          <w:noProof/>
          <w:color w:val="000000"/>
          <w:sz w:val="20"/>
          <w:lang w:val="fr-FR" w:eastAsia="fr-FR"/>
        </w:rPr>
        <w:lastRenderedPageBreak/>
        <w:drawing>
          <wp:inline distT="0" distB="0" distL="0" distR="0" wp14:anchorId="5B69CEE3" wp14:editId="0532B0DC">
            <wp:extent cx="2921037" cy="216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1037" cy="2160000"/>
                    </a:xfrm>
                    <a:prstGeom prst="rect">
                      <a:avLst/>
                    </a:prstGeom>
                    <a:noFill/>
                    <a:ln>
                      <a:noFill/>
                    </a:ln>
                  </pic:spPr>
                </pic:pic>
              </a:graphicData>
            </a:graphic>
          </wp:inline>
        </w:drawing>
      </w:r>
    </w:p>
    <w:p w:rsidR="00B85EC7" w:rsidRDefault="00B85EC7" w:rsidP="00B85EC7">
      <w:pPr>
        <w:jc w:val="center"/>
        <w:rPr>
          <w:i/>
          <w:noProof/>
          <w:color w:val="00B050"/>
          <w:sz w:val="16"/>
          <w:szCs w:val="16"/>
          <w:lang w:val="fr-FR" w:eastAsia="fr-FR"/>
        </w:rPr>
      </w:pPr>
      <w:r w:rsidRPr="00E42179">
        <w:rPr>
          <w:i/>
          <w:noProof/>
          <w:color w:val="00B050"/>
          <w:sz w:val="16"/>
          <w:szCs w:val="16"/>
          <w:lang w:val="fr-FR" w:eastAsia="fr-FR"/>
        </w:rPr>
        <w:t>Lama dans la région du Quilotoa</w:t>
      </w:r>
    </w:p>
    <w:p w:rsidR="003015E3" w:rsidRDefault="003015E3" w:rsidP="000311F8">
      <w:pPr>
        <w:rPr>
          <w:color w:val="000000"/>
          <w:sz w:val="8"/>
          <w:szCs w:val="8"/>
          <w:lang w:val="fr-FR"/>
        </w:rPr>
      </w:pPr>
    </w:p>
    <w:p w:rsidR="003015E3" w:rsidRDefault="003015E3" w:rsidP="000311F8">
      <w:pPr>
        <w:rPr>
          <w:color w:val="000000"/>
          <w:sz w:val="8"/>
          <w:szCs w:val="8"/>
          <w:lang w:val="fr-FR"/>
        </w:rPr>
      </w:pPr>
    </w:p>
    <w:p w:rsidR="00B85EC7" w:rsidRPr="00A541F3" w:rsidRDefault="00B409CF" w:rsidP="00B85EC7">
      <w:pPr>
        <w:rPr>
          <w:color w:val="000000"/>
          <w:sz w:val="20"/>
          <w:lang w:val="fr-FR"/>
        </w:rPr>
      </w:pPr>
      <w:r w:rsidRPr="00F64339">
        <w:rPr>
          <w:color w:val="C00000"/>
          <w:sz w:val="20"/>
          <w:lang w:val="fr-FR"/>
        </w:rPr>
        <w:t>J 7</w:t>
      </w:r>
      <w:r w:rsidR="00013EEE" w:rsidRPr="00F64339">
        <w:rPr>
          <w:color w:val="C00000"/>
          <w:sz w:val="20"/>
          <w:lang w:val="fr-FR"/>
        </w:rPr>
        <w:t> :</w:t>
      </w:r>
      <w:r w:rsidR="00013EEE" w:rsidRPr="001C7408">
        <w:rPr>
          <w:color w:val="000000"/>
          <w:sz w:val="20"/>
          <w:lang w:val="fr-FR"/>
        </w:rPr>
        <w:t xml:space="preserve"> </w:t>
      </w:r>
      <w:r w:rsidR="002C6A77" w:rsidRPr="00E42179">
        <w:rPr>
          <w:sz w:val="20"/>
          <w:lang w:val="fr-FR"/>
        </w:rPr>
        <w:t xml:space="preserve">Nous effectuons la dernière randonnée </w:t>
      </w:r>
      <w:r w:rsidR="002C6A77">
        <w:rPr>
          <w:sz w:val="20"/>
          <w:lang w:val="fr-FR"/>
        </w:rPr>
        <w:t xml:space="preserve">(4 heures), optionnelle,  </w:t>
      </w:r>
      <w:r w:rsidR="002C6A77" w:rsidRPr="00E42179">
        <w:rPr>
          <w:sz w:val="20"/>
          <w:lang w:val="fr-FR"/>
        </w:rPr>
        <w:t xml:space="preserve">de notre trek pour rejoindre le village </w:t>
      </w:r>
      <w:r w:rsidR="002C6A77">
        <w:rPr>
          <w:sz w:val="20"/>
          <w:lang w:val="fr-FR"/>
        </w:rPr>
        <w:t>de Sigchos. Après le diner, nous partons en bus (5 heures) en direction de</w:t>
      </w:r>
      <w:r w:rsidR="002C6A77">
        <w:rPr>
          <w:color w:val="000000"/>
          <w:sz w:val="20"/>
          <w:lang w:val="fr-FR"/>
        </w:rPr>
        <w:t xml:space="preserve"> </w:t>
      </w:r>
      <w:r w:rsidR="00B85EC7">
        <w:rPr>
          <w:color w:val="000000"/>
          <w:sz w:val="20"/>
          <w:lang w:val="fr-FR"/>
        </w:rPr>
        <w:t xml:space="preserve">notre communauté d’accueil </w:t>
      </w:r>
      <w:r w:rsidR="00B85EC7" w:rsidRPr="001C7408">
        <w:rPr>
          <w:color w:val="000000"/>
          <w:sz w:val="20"/>
          <w:lang w:val="fr-FR"/>
        </w:rPr>
        <w:t>en passant par la vraie ligne équatoriale si</w:t>
      </w:r>
      <w:r w:rsidR="00B85EC7">
        <w:rPr>
          <w:color w:val="000000"/>
          <w:sz w:val="20"/>
          <w:lang w:val="fr-FR"/>
        </w:rPr>
        <w:t xml:space="preserve">tuée près du village de Cayambe. </w:t>
      </w:r>
      <w:r w:rsidR="00B85EC7" w:rsidRPr="001C7408">
        <w:rPr>
          <w:color w:val="000000"/>
          <w:sz w:val="20"/>
          <w:lang w:val="fr-FR"/>
        </w:rPr>
        <w:t xml:space="preserve">Présentations et nuit dans </w:t>
      </w:r>
      <w:r w:rsidR="00B85EC7">
        <w:rPr>
          <w:color w:val="000000"/>
          <w:sz w:val="20"/>
          <w:lang w:val="fr-FR"/>
        </w:rPr>
        <w:t>différentes familles</w:t>
      </w:r>
      <w:r w:rsidR="00A541F3">
        <w:rPr>
          <w:color w:val="000000"/>
          <w:sz w:val="20"/>
          <w:lang w:val="fr-FR"/>
        </w:rPr>
        <w:t>.</w:t>
      </w:r>
    </w:p>
    <w:p w:rsidR="00CD2006" w:rsidRDefault="00CD2006" w:rsidP="00CD2006">
      <w:pPr>
        <w:rPr>
          <w:color w:val="000000"/>
          <w:sz w:val="20"/>
          <w:lang w:val="fr-FR"/>
        </w:rPr>
      </w:pPr>
    </w:p>
    <w:p w:rsidR="00B85EC7" w:rsidRDefault="00E42179" w:rsidP="00B85EC7">
      <w:pPr>
        <w:rPr>
          <w:color w:val="000000"/>
          <w:sz w:val="20"/>
          <w:lang w:val="fr-FR"/>
        </w:rPr>
      </w:pPr>
      <w:r>
        <w:rPr>
          <w:color w:val="800000"/>
          <w:sz w:val="20"/>
          <w:lang w:val="fr-FR"/>
        </w:rPr>
        <w:t>J 8</w:t>
      </w:r>
      <w:r w:rsidR="003D4A1B">
        <w:rPr>
          <w:color w:val="800000"/>
          <w:sz w:val="20"/>
          <w:lang w:val="fr-FR"/>
        </w:rPr>
        <w:t xml:space="preserve">- </w:t>
      </w:r>
      <w:r>
        <w:rPr>
          <w:color w:val="800000"/>
          <w:sz w:val="20"/>
          <w:lang w:val="fr-FR"/>
        </w:rPr>
        <w:t>J</w:t>
      </w:r>
      <w:r w:rsidR="003D4A1B">
        <w:rPr>
          <w:color w:val="800000"/>
          <w:sz w:val="20"/>
          <w:lang w:val="fr-FR"/>
        </w:rPr>
        <w:t xml:space="preserve"> 9 - J</w:t>
      </w:r>
      <w:r>
        <w:rPr>
          <w:color w:val="800000"/>
          <w:sz w:val="20"/>
          <w:lang w:val="fr-FR"/>
        </w:rPr>
        <w:t xml:space="preserve"> 10 </w:t>
      </w:r>
      <w:r w:rsidRPr="00E42179">
        <w:rPr>
          <w:color w:val="800000"/>
          <w:sz w:val="20"/>
          <w:lang w:val="fr-FR"/>
        </w:rPr>
        <w:t>:</w:t>
      </w:r>
      <w:r w:rsidRPr="00E42179">
        <w:rPr>
          <w:color w:val="0000FF"/>
          <w:sz w:val="20"/>
          <w:lang w:val="fr-FR"/>
        </w:rPr>
        <w:t xml:space="preserve"> </w:t>
      </w:r>
      <w:r w:rsidR="003D4A1B">
        <w:rPr>
          <w:color w:val="000000"/>
          <w:sz w:val="20"/>
          <w:lang w:val="fr-FR"/>
        </w:rPr>
        <w:t xml:space="preserve">Nous </w:t>
      </w:r>
      <w:r w:rsidR="00B85EC7" w:rsidRPr="001C7408">
        <w:rPr>
          <w:color w:val="000000"/>
          <w:sz w:val="20"/>
          <w:lang w:val="fr-FR"/>
        </w:rPr>
        <w:t>parti</w:t>
      </w:r>
      <w:r w:rsidR="003D4A1B">
        <w:rPr>
          <w:color w:val="000000"/>
          <w:sz w:val="20"/>
          <w:lang w:val="fr-FR"/>
        </w:rPr>
        <w:t>cipons</w:t>
      </w:r>
      <w:r w:rsidR="00B85EC7">
        <w:rPr>
          <w:color w:val="000000"/>
          <w:sz w:val="20"/>
          <w:lang w:val="fr-FR"/>
        </w:rPr>
        <w:t xml:space="preserve"> à des travaux collectifs tout en aidant les familles </w:t>
      </w:r>
      <w:r w:rsidR="00B85EC7" w:rsidRPr="001C7408">
        <w:rPr>
          <w:color w:val="000000"/>
          <w:sz w:val="20"/>
          <w:lang w:val="fr-FR"/>
        </w:rPr>
        <w:t>dans la préparation des repas. Ne pas oublier ses gants et une tenue de travail. Différents groupes sont organisés afin de pouvoir fournir un travail continu.</w:t>
      </w:r>
      <w:r w:rsidR="00B85EC7">
        <w:rPr>
          <w:color w:val="000000"/>
          <w:sz w:val="20"/>
          <w:lang w:val="fr-FR"/>
        </w:rPr>
        <w:t xml:space="preserve"> </w:t>
      </w:r>
      <w:r w:rsidR="00B85EC7" w:rsidRPr="001C7408">
        <w:rPr>
          <w:color w:val="000000"/>
          <w:sz w:val="20"/>
          <w:lang w:val="fr-FR"/>
        </w:rPr>
        <w:t>Des douches, toilettes et de l’eau potable à volonté seront disponibles tout au long du déroulement des travaux. Ne pas</w:t>
      </w:r>
      <w:r w:rsidR="00B85EC7">
        <w:rPr>
          <w:color w:val="000000"/>
          <w:sz w:val="20"/>
          <w:lang w:val="fr-FR"/>
        </w:rPr>
        <w:t xml:space="preserve"> oublier la protection solaire.</w:t>
      </w:r>
    </w:p>
    <w:p w:rsidR="003D4A1B" w:rsidRPr="001C7408" w:rsidRDefault="003D4A1B" w:rsidP="003D4A1B">
      <w:pPr>
        <w:jc w:val="center"/>
        <w:rPr>
          <w:i/>
          <w:color w:val="008000"/>
          <w:sz w:val="20"/>
          <w:lang w:val="fr-FR"/>
        </w:rPr>
      </w:pPr>
      <w:r>
        <w:rPr>
          <w:i/>
          <w:noProof/>
          <w:color w:val="008000"/>
          <w:sz w:val="20"/>
          <w:lang w:val="fr-FR" w:eastAsia="fr-FR"/>
        </w:rPr>
        <w:drawing>
          <wp:inline distT="0" distB="0" distL="0" distR="0" wp14:anchorId="68F51AF9" wp14:editId="1E18BB52">
            <wp:extent cx="2879790" cy="216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ux communautaires Chilcapamb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9790" cy="2160000"/>
                    </a:xfrm>
                    <a:prstGeom prst="rect">
                      <a:avLst/>
                    </a:prstGeom>
                  </pic:spPr>
                </pic:pic>
              </a:graphicData>
            </a:graphic>
          </wp:inline>
        </w:drawing>
      </w:r>
    </w:p>
    <w:p w:rsidR="003D4A1B" w:rsidRPr="003D4A1B" w:rsidRDefault="003D4A1B" w:rsidP="003D4A1B">
      <w:pPr>
        <w:jc w:val="center"/>
        <w:rPr>
          <w:i/>
          <w:color w:val="008000"/>
          <w:sz w:val="16"/>
          <w:szCs w:val="16"/>
          <w:lang w:val="fr-FR"/>
        </w:rPr>
      </w:pPr>
      <w:r w:rsidRPr="001C7408">
        <w:rPr>
          <w:i/>
          <w:color w:val="008000"/>
          <w:sz w:val="16"/>
          <w:szCs w:val="16"/>
          <w:lang w:val="fr-FR"/>
        </w:rPr>
        <w:t>Travaux communautaires</w:t>
      </w:r>
      <w:r>
        <w:rPr>
          <w:i/>
          <w:color w:val="008000"/>
          <w:sz w:val="16"/>
          <w:szCs w:val="16"/>
          <w:lang w:val="fr-FR"/>
        </w:rPr>
        <w:t xml:space="preserve"> dans la province de l’Imbabura</w:t>
      </w:r>
    </w:p>
    <w:p w:rsidR="00E42179" w:rsidRDefault="00E42179" w:rsidP="00E42179">
      <w:pPr>
        <w:rPr>
          <w:sz w:val="20"/>
          <w:lang w:val="fr-FR"/>
        </w:rPr>
      </w:pPr>
    </w:p>
    <w:p w:rsidR="00B85EC7" w:rsidRDefault="00E42179" w:rsidP="00E42179">
      <w:pPr>
        <w:rPr>
          <w:color w:val="000000"/>
          <w:sz w:val="20"/>
          <w:lang w:val="fr-FR"/>
        </w:rPr>
      </w:pPr>
      <w:r>
        <w:rPr>
          <w:color w:val="800000"/>
          <w:sz w:val="20"/>
          <w:lang w:val="fr-FR"/>
        </w:rPr>
        <w:t xml:space="preserve">J </w:t>
      </w:r>
      <w:r w:rsidRPr="00E42179">
        <w:rPr>
          <w:color w:val="800000"/>
          <w:sz w:val="20"/>
          <w:lang w:val="fr-FR"/>
        </w:rPr>
        <w:t>11 :</w:t>
      </w:r>
      <w:r w:rsidRPr="00E42179">
        <w:rPr>
          <w:color w:val="0000FF"/>
          <w:sz w:val="20"/>
          <w:lang w:val="fr-FR"/>
        </w:rPr>
        <w:t xml:space="preserve"> </w:t>
      </w:r>
      <w:r w:rsidR="00B85EC7">
        <w:rPr>
          <w:color w:val="000000"/>
          <w:sz w:val="20"/>
          <w:lang w:val="fr-FR"/>
        </w:rPr>
        <w:t xml:space="preserve">Dernière matinée de travaux communautaires. </w:t>
      </w:r>
      <w:r w:rsidR="00B85EC7" w:rsidRPr="001C7408">
        <w:rPr>
          <w:color w:val="000000"/>
          <w:sz w:val="20"/>
          <w:lang w:val="fr-FR"/>
        </w:rPr>
        <w:t>Dans l’après-midi</w:t>
      </w:r>
      <w:r w:rsidR="00B85EC7">
        <w:rPr>
          <w:color w:val="000000"/>
          <w:sz w:val="20"/>
          <w:lang w:val="fr-FR"/>
        </w:rPr>
        <w:t xml:space="preserve">, rencontres avec des artisans et </w:t>
      </w:r>
      <w:r w:rsidR="00B85EC7" w:rsidRPr="001C7408">
        <w:rPr>
          <w:color w:val="000000"/>
          <w:sz w:val="20"/>
          <w:lang w:val="fr-FR"/>
        </w:rPr>
        <w:t>explication de la situation des populations indigènes en Equateur. Soirée culturelle de prévue (jeux traditionnels des indiens de la région, musique et danse typique).</w:t>
      </w:r>
    </w:p>
    <w:p w:rsidR="00E42179" w:rsidRPr="00A541F3" w:rsidRDefault="00E42179" w:rsidP="00E42179">
      <w:pPr>
        <w:rPr>
          <w:color w:val="000000"/>
          <w:sz w:val="18"/>
          <w:szCs w:val="18"/>
          <w:lang w:val="fr-FR"/>
        </w:rPr>
      </w:pPr>
    </w:p>
    <w:p w:rsidR="00B85EC7" w:rsidRPr="000311F8" w:rsidRDefault="00E42179" w:rsidP="00B85EC7">
      <w:pPr>
        <w:rPr>
          <w:sz w:val="20"/>
          <w:lang w:val="fr-FR"/>
        </w:rPr>
      </w:pPr>
      <w:r>
        <w:rPr>
          <w:color w:val="800000"/>
          <w:sz w:val="20"/>
          <w:lang w:val="fr-FR"/>
        </w:rPr>
        <w:t xml:space="preserve">J </w:t>
      </w:r>
      <w:r w:rsidRPr="00E42179">
        <w:rPr>
          <w:color w:val="800000"/>
          <w:sz w:val="20"/>
          <w:lang w:val="fr-FR"/>
        </w:rPr>
        <w:t>12:</w:t>
      </w:r>
      <w:r w:rsidRPr="00E42179">
        <w:rPr>
          <w:color w:val="0000FF"/>
          <w:sz w:val="20"/>
          <w:lang w:val="fr-FR"/>
        </w:rPr>
        <w:t xml:space="preserve"> </w:t>
      </w:r>
      <w:r w:rsidR="003D4A1B">
        <w:rPr>
          <w:color w:val="000000"/>
          <w:sz w:val="20"/>
          <w:lang w:val="fr-FR"/>
        </w:rPr>
        <w:t>Visite d’</w:t>
      </w:r>
      <w:r w:rsidR="00A541F3">
        <w:rPr>
          <w:color w:val="000000"/>
          <w:sz w:val="20"/>
          <w:lang w:val="fr-FR"/>
        </w:rPr>
        <w:t>artisans, t</w:t>
      </w:r>
      <w:r w:rsidR="00B85EC7">
        <w:rPr>
          <w:color w:val="000000"/>
          <w:sz w:val="20"/>
          <w:lang w:val="fr-FR"/>
        </w:rPr>
        <w:t xml:space="preserve">emps </w:t>
      </w:r>
      <w:r w:rsidR="00B85EC7" w:rsidRPr="001C7408">
        <w:rPr>
          <w:color w:val="000000"/>
          <w:sz w:val="20"/>
          <w:lang w:val="fr-FR"/>
        </w:rPr>
        <w:t>libre sur le marché typique et très c</w:t>
      </w:r>
      <w:r w:rsidR="003D4A1B">
        <w:rPr>
          <w:color w:val="000000"/>
          <w:sz w:val="20"/>
          <w:lang w:val="fr-FR"/>
        </w:rPr>
        <w:t xml:space="preserve">oloré d’Otavalo. </w:t>
      </w:r>
      <w:r w:rsidR="00A541F3">
        <w:rPr>
          <w:color w:val="000000"/>
          <w:sz w:val="20"/>
          <w:lang w:val="fr-FR"/>
        </w:rPr>
        <w:t xml:space="preserve">Possibilité de ramener pas mal d’artisanat. </w:t>
      </w:r>
      <w:r w:rsidR="00B85EC7">
        <w:rPr>
          <w:color w:val="000000"/>
          <w:sz w:val="20"/>
          <w:lang w:val="fr-FR"/>
        </w:rPr>
        <w:t>Dans l’après-midi, nous repartons en bus sur Quito.</w:t>
      </w:r>
    </w:p>
    <w:p w:rsidR="00B409CF" w:rsidRPr="00A541F3" w:rsidRDefault="00B409CF" w:rsidP="00B409CF">
      <w:pPr>
        <w:rPr>
          <w:color w:val="000000"/>
          <w:sz w:val="18"/>
          <w:szCs w:val="18"/>
          <w:lang w:val="fr-FR"/>
        </w:rPr>
      </w:pPr>
    </w:p>
    <w:p w:rsidR="003D4A1B" w:rsidRDefault="00B409CF" w:rsidP="00E535C0">
      <w:pPr>
        <w:rPr>
          <w:color w:val="000000"/>
          <w:sz w:val="20"/>
          <w:lang w:val="fr-FR"/>
        </w:rPr>
      </w:pPr>
      <w:r>
        <w:rPr>
          <w:color w:val="800000"/>
          <w:sz w:val="20"/>
          <w:lang w:val="fr-FR"/>
        </w:rPr>
        <w:t xml:space="preserve">J 13 </w:t>
      </w:r>
      <w:r w:rsidRPr="001C7408">
        <w:rPr>
          <w:color w:val="800000"/>
          <w:sz w:val="20"/>
          <w:lang w:val="fr-FR"/>
        </w:rPr>
        <w:t>:</w:t>
      </w:r>
      <w:r>
        <w:rPr>
          <w:color w:val="000000"/>
          <w:sz w:val="20"/>
          <w:lang w:val="fr-FR"/>
        </w:rPr>
        <w:t xml:space="preserve"> </w:t>
      </w:r>
      <w:r w:rsidR="003D4A1B">
        <w:rPr>
          <w:color w:val="000000"/>
          <w:sz w:val="20"/>
          <w:lang w:val="fr-FR"/>
        </w:rPr>
        <w:t xml:space="preserve">Temps libre dans le Quito moderne. </w:t>
      </w:r>
      <w:r w:rsidR="00E535C0">
        <w:rPr>
          <w:color w:val="000000"/>
          <w:sz w:val="20"/>
          <w:lang w:val="fr-FR"/>
        </w:rPr>
        <w:t xml:space="preserve">Transfert en bus </w:t>
      </w:r>
      <w:r w:rsidR="003D4A1B">
        <w:rPr>
          <w:color w:val="000000"/>
          <w:sz w:val="20"/>
          <w:lang w:val="fr-FR"/>
        </w:rPr>
        <w:t>(1 heure</w:t>
      </w:r>
      <w:r w:rsidR="00E42179">
        <w:rPr>
          <w:color w:val="000000"/>
          <w:sz w:val="20"/>
          <w:lang w:val="fr-FR"/>
        </w:rPr>
        <w:t xml:space="preserve">) </w:t>
      </w:r>
      <w:r w:rsidR="00E535C0">
        <w:rPr>
          <w:color w:val="000000"/>
          <w:sz w:val="20"/>
          <w:lang w:val="fr-FR"/>
        </w:rPr>
        <w:t>pour l’aéroport de Quito</w:t>
      </w:r>
      <w:r w:rsidR="003015E3">
        <w:rPr>
          <w:color w:val="000000"/>
          <w:sz w:val="20"/>
          <w:lang w:val="fr-FR"/>
        </w:rPr>
        <w:t xml:space="preserve"> pour votre </w:t>
      </w:r>
      <w:r w:rsidR="00FA135D">
        <w:rPr>
          <w:color w:val="000000"/>
          <w:sz w:val="20"/>
          <w:lang w:val="fr-FR"/>
        </w:rPr>
        <w:t>vol retour</w:t>
      </w:r>
    </w:p>
    <w:p w:rsidR="00013EEE" w:rsidRPr="001C7408" w:rsidRDefault="00013EEE" w:rsidP="00013EEE">
      <w:pPr>
        <w:jc w:val="center"/>
        <w:rPr>
          <w:color w:val="FF0000"/>
          <w:sz w:val="40"/>
          <w:szCs w:val="40"/>
          <w:lang w:val="fr-FR"/>
        </w:rPr>
      </w:pPr>
      <w:r w:rsidRPr="001C7408">
        <w:rPr>
          <w:color w:val="FF0000"/>
          <w:sz w:val="40"/>
          <w:szCs w:val="40"/>
          <w:lang w:val="fr-FR"/>
        </w:rPr>
        <w:lastRenderedPageBreak/>
        <w:t>Conseils pratiques</w:t>
      </w:r>
    </w:p>
    <w:p w:rsidR="003A7316" w:rsidRPr="001C7408" w:rsidRDefault="003A7316" w:rsidP="00013EEE">
      <w:pPr>
        <w:rPr>
          <w:color w:val="0000FF"/>
          <w:sz w:val="20"/>
          <w:lang w:val="fr-FR"/>
        </w:rPr>
      </w:pPr>
    </w:p>
    <w:p w:rsidR="00013EEE" w:rsidRPr="00CC512D" w:rsidRDefault="00013EEE" w:rsidP="00013EEE">
      <w:pPr>
        <w:rPr>
          <w:color w:val="0000FF"/>
          <w:szCs w:val="24"/>
          <w:lang w:val="fr-FR"/>
        </w:rPr>
      </w:pPr>
      <w:r w:rsidRPr="00CC512D">
        <w:rPr>
          <w:color w:val="0000FF"/>
          <w:szCs w:val="24"/>
          <w:lang w:val="fr-FR"/>
        </w:rPr>
        <w:t>Divers</w:t>
      </w:r>
    </w:p>
    <w:p w:rsidR="00013EEE" w:rsidRPr="00CC512D" w:rsidRDefault="00013EEE" w:rsidP="00013EEE">
      <w:pPr>
        <w:rPr>
          <w:color w:val="000000"/>
          <w:szCs w:val="24"/>
          <w:lang w:val="fr-FR"/>
        </w:rPr>
      </w:pPr>
      <w:r w:rsidRPr="00CC512D">
        <w:rPr>
          <w:color w:val="000000"/>
          <w:szCs w:val="24"/>
          <w:lang w:val="fr-FR"/>
        </w:rPr>
        <w:t>Tous les transports s’effectuent avec un bus privé.</w:t>
      </w:r>
    </w:p>
    <w:p w:rsidR="00013EEE" w:rsidRPr="00CC512D" w:rsidRDefault="00013EEE" w:rsidP="00013EEE">
      <w:pPr>
        <w:rPr>
          <w:color w:val="000000"/>
          <w:szCs w:val="24"/>
          <w:lang w:val="fr-FR"/>
        </w:rPr>
      </w:pPr>
      <w:r w:rsidRPr="00CC512D">
        <w:rPr>
          <w:color w:val="000000"/>
          <w:szCs w:val="24"/>
          <w:lang w:val="fr-FR"/>
        </w:rPr>
        <w:t>Vous n’avez pas besoin d’amener des affaires de couchage.</w:t>
      </w:r>
    </w:p>
    <w:p w:rsidR="00013EEE" w:rsidRPr="00CC512D" w:rsidRDefault="00013EEE" w:rsidP="00013EEE">
      <w:pPr>
        <w:rPr>
          <w:color w:val="000000"/>
          <w:szCs w:val="24"/>
          <w:lang w:val="fr-FR"/>
        </w:rPr>
      </w:pPr>
      <w:r w:rsidRPr="00CC512D">
        <w:rPr>
          <w:color w:val="000000"/>
          <w:szCs w:val="24"/>
          <w:lang w:val="fr-FR"/>
        </w:rPr>
        <w:t xml:space="preserve">Il n’y a pas de problème de </w:t>
      </w:r>
      <w:r w:rsidR="003015E3">
        <w:rPr>
          <w:color w:val="000000"/>
          <w:szCs w:val="24"/>
          <w:lang w:val="fr-FR"/>
        </w:rPr>
        <w:t>fièvre jaune en Équateur</w:t>
      </w:r>
      <w:r w:rsidR="008A2F65">
        <w:rPr>
          <w:color w:val="000000"/>
          <w:szCs w:val="24"/>
          <w:lang w:val="fr-FR"/>
        </w:rPr>
        <w:t xml:space="preserve"> (vaccination non obligatoire) ni de </w:t>
      </w:r>
      <w:r w:rsidRPr="00CC512D">
        <w:rPr>
          <w:color w:val="000000"/>
          <w:szCs w:val="24"/>
          <w:lang w:val="fr-FR"/>
        </w:rPr>
        <w:t>Mala</w:t>
      </w:r>
      <w:r w:rsidR="008A2F65">
        <w:rPr>
          <w:color w:val="000000"/>
          <w:szCs w:val="24"/>
          <w:lang w:val="fr-FR"/>
        </w:rPr>
        <w:t>ria dans les Andes équatoriennes</w:t>
      </w:r>
      <w:r w:rsidR="003015E3">
        <w:rPr>
          <w:color w:val="000000"/>
          <w:szCs w:val="24"/>
          <w:lang w:val="fr-FR"/>
        </w:rPr>
        <w:t>.</w:t>
      </w:r>
    </w:p>
    <w:p w:rsidR="002401CE" w:rsidRPr="00CC512D" w:rsidRDefault="00BC4F77" w:rsidP="00013EEE">
      <w:pPr>
        <w:rPr>
          <w:color w:val="000000"/>
          <w:szCs w:val="24"/>
          <w:lang w:val="fr-FR"/>
        </w:rPr>
      </w:pPr>
      <w:r w:rsidRPr="00CC512D">
        <w:rPr>
          <w:color w:val="000000"/>
          <w:szCs w:val="24"/>
          <w:lang w:val="fr-FR"/>
        </w:rPr>
        <w:t>L’</w:t>
      </w:r>
      <w:r w:rsidR="00013EEE" w:rsidRPr="00CC512D">
        <w:rPr>
          <w:color w:val="000000"/>
          <w:szCs w:val="24"/>
          <w:lang w:val="fr-FR"/>
        </w:rPr>
        <w:t xml:space="preserve">eau potable </w:t>
      </w:r>
      <w:r w:rsidRPr="00CC512D">
        <w:rPr>
          <w:color w:val="000000"/>
          <w:szCs w:val="24"/>
          <w:lang w:val="fr-FR"/>
        </w:rPr>
        <w:t xml:space="preserve">sera fournie </w:t>
      </w:r>
      <w:r w:rsidR="00013EEE" w:rsidRPr="00CC512D">
        <w:rPr>
          <w:color w:val="000000"/>
          <w:szCs w:val="24"/>
          <w:lang w:val="fr-FR"/>
        </w:rPr>
        <w:t>tout au long du séjour.</w:t>
      </w:r>
    </w:p>
    <w:p w:rsidR="00013EEE" w:rsidRPr="00CC512D" w:rsidRDefault="00013EEE" w:rsidP="00013EEE">
      <w:pPr>
        <w:rPr>
          <w:color w:val="000000"/>
          <w:szCs w:val="24"/>
          <w:lang w:val="fr-FR"/>
        </w:rPr>
      </w:pPr>
      <w:r w:rsidRPr="00CC512D">
        <w:rPr>
          <w:color w:val="000000"/>
          <w:szCs w:val="24"/>
          <w:lang w:val="fr-FR"/>
        </w:rPr>
        <w:t>Amener des sacs à dos : un petit pour la journée et un gros pour compléter les affaires.</w:t>
      </w:r>
    </w:p>
    <w:p w:rsidR="00013EEE" w:rsidRPr="00CC512D" w:rsidRDefault="00013EEE" w:rsidP="00013EEE">
      <w:pPr>
        <w:pStyle w:val="En-tte"/>
        <w:tabs>
          <w:tab w:val="clear" w:pos="4536"/>
          <w:tab w:val="clear" w:pos="9072"/>
        </w:tabs>
        <w:rPr>
          <w:rFonts w:ascii="Comic Sans MS" w:hAnsi="Comic Sans MS"/>
          <w:color w:val="0000FF"/>
        </w:rPr>
      </w:pPr>
    </w:p>
    <w:p w:rsidR="00013EEE" w:rsidRPr="00CC512D" w:rsidRDefault="00013EEE" w:rsidP="00013EEE">
      <w:pPr>
        <w:pStyle w:val="En-tte"/>
        <w:tabs>
          <w:tab w:val="clear" w:pos="4536"/>
          <w:tab w:val="clear" w:pos="9072"/>
        </w:tabs>
        <w:rPr>
          <w:rFonts w:ascii="Comic Sans MS" w:hAnsi="Comic Sans MS"/>
          <w:color w:val="0000FF"/>
        </w:rPr>
      </w:pPr>
      <w:r w:rsidRPr="00CC512D">
        <w:rPr>
          <w:rFonts w:ascii="Comic Sans MS" w:hAnsi="Comic Sans MS"/>
          <w:color w:val="0000FF"/>
        </w:rPr>
        <w:t>Temps</w:t>
      </w:r>
    </w:p>
    <w:p w:rsidR="00013EEE" w:rsidRPr="00CC512D" w:rsidRDefault="00013EEE" w:rsidP="00013EEE">
      <w:pPr>
        <w:pStyle w:val="En-tte"/>
        <w:tabs>
          <w:tab w:val="clear" w:pos="4536"/>
          <w:tab w:val="clear" w:pos="9072"/>
        </w:tabs>
        <w:rPr>
          <w:rFonts w:ascii="Comic Sans MS" w:hAnsi="Comic Sans MS"/>
        </w:rPr>
      </w:pPr>
      <w:r w:rsidRPr="00CC512D">
        <w:rPr>
          <w:rFonts w:ascii="Comic Sans MS" w:hAnsi="Comic Sans MS"/>
        </w:rPr>
        <w:t>De par sa situation géographique, l’Equateur ne possède pas de véritable saison sauf normalement une période sèche qui s’étend entre juillet et septembre.</w:t>
      </w:r>
    </w:p>
    <w:p w:rsidR="00013EEE" w:rsidRPr="00CC512D" w:rsidRDefault="00013EEE" w:rsidP="00013EEE">
      <w:pPr>
        <w:pStyle w:val="En-tte"/>
        <w:tabs>
          <w:tab w:val="clear" w:pos="4536"/>
          <w:tab w:val="clear" w:pos="9072"/>
        </w:tabs>
        <w:rPr>
          <w:rFonts w:ascii="Comic Sans MS" w:hAnsi="Comic Sans MS"/>
        </w:rPr>
      </w:pPr>
      <w:r w:rsidRPr="00CC512D">
        <w:rPr>
          <w:rFonts w:ascii="Comic Sans MS" w:hAnsi="Comic Sans MS"/>
        </w:rPr>
        <w:t>Pour la montagne, prévoir des affaires chaudes (polaire, veste imperméable, bonnet, etc.)</w:t>
      </w:r>
    </w:p>
    <w:p w:rsidR="00013EEE" w:rsidRPr="00CC512D" w:rsidRDefault="00013EEE" w:rsidP="00013EEE">
      <w:pPr>
        <w:pStyle w:val="En-tte"/>
        <w:tabs>
          <w:tab w:val="clear" w:pos="4536"/>
          <w:tab w:val="clear" w:pos="9072"/>
        </w:tabs>
        <w:rPr>
          <w:rFonts w:ascii="Comic Sans MS" w:hAnsi="Comic Sans MS"/>
        </w:rPr>
      </w:pPr>
    </w:p>
    <w:p w:rsidR="00013EEE" w:rsidRPr="00CC512D" w:rsidRDefault="00013EEE" w:rsidP="00013EEE">
      <w:pPr>
        <w:pStyle w:val="En-tte"/>
        <w:tabs>
          <w:tab w:val="clear" w:pos="4536"/>
          <w:tab w:val="clear" w:pos="9072"/>
        </w:tabs>
        <w:rPr>
          <w:rFonts w:ascii="Comic Sans MS" w:hAnsi="Comic Sans MS"/>
          <w:color w:val="0000FF"/>
        </w:rPr>
      </w:pPr>
      <w:r w:rsidRPr="00CC512D">
        <w:rPr>
          <w:rFonts w:ascii="Comic Sans MS" w:hAnsi="Comic Sans MS"/>
          <w:color w:val="0000FF"/>
        </w:rPr>
        <w:t>Affaires indispensables à emporter</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Chapeau ou casquette</w:t>
      </w:r>
    </w:p>
    <w:p w:rsidR="00013EEE" w:rsidRPr="00CC512D" w:rsidRDefault="00D73841"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Pr>
          <w:rFonts w:ascii="Comic Sans MS" w:hAnsi="Comic Sans MS"/>
        </w:rPr>
        <w:t>Tuque (b</w:t>
      </w:r>
      <w:r w:rsidR="00013EEE" w:rsidRPr="00CC512D">
        <w:rPr>
          <w:rFonts w:ascii="Comic Sans MS" w:hAnsi="Comic Sans MS"/>
        </w:rPr>
        <w:t>onnet</w:t>
      </w:r>
      <w:r w:rsidR="003015E3">
        <w:rPr>
          <w:rFonts w:ascii="Comic Sans MS" w:hAnsi="Comic Sans MS"/>
        </w:rPr>
        <w:t>)</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Une paire de gants</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Lunettes de soleil</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Polaire</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Vêtement imperméable</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Poncho</w:t>
      </w:r>
    </w:p>
    <w:p w:rsidR="00013EEE" w:rsidRPr="00CC512D" w:rsidRDefault="003015E3"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Pr>
          <w:rFonts w:ascii="Comic Sans MS" w:hAnsi="Comic Sans MS"/>
        </w:rPr>
        <w:t>2 paires de chaussures (travail</w:t>
      </w:r>
      <w:r w:rsidR="00013EEE" w:rsidRPr="00CC512D">
        <w:rPr>
          <w:rFonts w:ascii="Comic Sans MS" w:hAnsi="Comic Sans MS"/>
        </w:rPr>
        <w:t>, détente)</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Une lampe frontale ou de poche</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2 sacs à dos (un petit pour la journée, un gros pour le reste)</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Un maillot de bain</w:t>
      </w:r>
      <w:r w:rsidR="008A2F65">
        <w:rPr>
          <w:rFonts w:ascii="Comic Sans MS" w:hAnsi="Comic Sans MS"/>
        </w:rPr>
        <w:t xml:space="preserve"> et un bonnet de bain en tissu</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Un anti-moustique</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Des vêtements et des gants de travail</w:t>
      </w:r>
    </w:p>
    <w:p w:rsidR="00013EEE" w:rsidRDefault="00013EEE" w:rsidP="00013EEE">
      <w:pPr>
        <w:pStyle w:val="En-tte"/>
        <w:tabs>
          <w:tab w:val="clear" w:pos="4536"/>
          <w:tab w:val="clear" w:pos="9072"/>
        </w:tabs>
        <w:rPr>
          <w:rFonts w:ascii="Comic Sans MS" w:hAnsi="Comic Sans MS"/>
        </w:rPr>
      </w:pPr>
    </w:p>
    <w:p w:rsidR="008A2F65" w:rsidRDefault="008A2F65" w:rsidP="00013EEE">
      <w:pPr>
        <w:pStyle w:val="En-tte"/>
        <w:tabs>
          <w:tab w:val="clear" w:pos="4536"/>
          <w:tab w:val="clear" w:pos="9072"/>
        </w:tabs>
        <w:rPr>
          <w:rFonts w:ascii="Comic Sans MS" w:hAnsi="Comic Sans MS"/>
        </w:rPr>
      </w:pPr>
    </w:p>
    <w:p w:rsidR="008A2F65" w:rsidRDefault="008A2F65" w:rsidP="00013EEE">
      <w:pPr>
        <w:pStyle w:val="En-tte"/>
        <w:tabs>
          <w:tab w:val="clear" w:pos="4536"/>
          <w:tab w:val="clear" w:pos="9072"/>
        </w:tabs>
        <w:rPr>
          <w:rFonts w:ascii="Comic Sans MS" w:hAnsi="Comic Sans MS"/>
        </w:rPr>
      </w:pPr>
    </w:p>
    <w:p w:rsidR="008A2F65" w:rsidRDefault="008A2F65" w:rsidP="00013EEE">
      <w:pPr>
        <w:pStyle w:val="En-tte"/>
        <w:tabs>
          <w:tab w:val="clear" w:pos="4536"/>
          <w:tab w:val="clear" w:pos="9072"/>
        </w:tabs>
        <w:rPr>
          <w:rFonts w:ascii="Comic Sans MS" w:hAnsi="Comic Sans MS"/>
        </w:rPr>
      </w:pPr>
    </w:p>
    <w:p w:rsidR="008A2F65" w:rsidRPr="00CC512D" w:rsidRDefault="008A2F65" w:rsidP="00013EEE">
      <w:pPr>
        <w:pStyle w:val="En-tte"/>
        <w:tabs>
          <w:tab w:val="clear" w:pos="4536"/>
          <w:tab w:val="clear" w:pos="9072"/>
        </w:tabs>
        <w:rPr>
          <w:rFonts w:ascii="Comic Sans MS" w:hAnsi="Comic Sans MS"/>
        </w:rPr>
      </w:pPr>
    </w:p>
    <w:p w:rsidR="003015E3" w:rsidRDefault="003015E3" w:rsidP="00013EEE">
      <w:pPr>
        <w:jc w:val="center"/>
        <w:rPr>
          <w:color w:val="FF0000"/>
          <w:sz w:val="40"/>
          <w:lang w:val="fr-FR"/>
        </w:rPr>
      </w:pPr>
    </w:p>
    <w:p w:rsidR="00013EEE" w:rsidRPr="001C7408" w:rsidRDefault="00013EEE" w:rsidP="00013EEE">
      <w:pPr>
        <w:jc w:val="center"/>
        <w:rPr>
          <w:color w:val="FF0000"/>
          <w:sz w:val="40"/>
          <w:lang w:val="fr-FR"/>
        </w:rPr>
      </w:pPr>
      <w:r w:rsidRPr="001C7408">
        <w:rPr>
          <w:color w:val="FF0000"/>
          <w:sz w:val="40"/>
          <w:lang w:val="fr-FR"/>
        </w:rPr>
        <w:lastRenderedPageBreak/>
        <w:t>Nos tarifs</w:t>
      </w:r>
    </w:p>
    <w:p w:rsidR="003A7316" w:rsidRPr="001C7408" w:rsidRDefault="003A7316" w:rsidP="00013EEE">
      <w:pPr>
        <w:overflowPunct w:val="0"/>
        <w:autoSpaceDE w:val="0"/>
        <w:rPr>
          <w:lang w:val="fr-FR"/>
        </w:rPr>
      </w:pPr>
    </w:p>
    <w:p w:rsidR="00013EEE" w:rsidRPr="001C7408" w:rsidRDefault="00013EEE" w:rsidP="00013EEE">
      <w:pPr>
        <w:overflowPunct w:val="0"/>
        <w:autoSpaceDE w:val="0"/>
        <w:rPr>
          <w:lang w:val="fr-FR"/>
        </w:rPr>
      </w:pPr>
      <w:r w:rsidRPr="001C7408">
        <w:rPr>
          <w:lang w:val="fr-FR"/>
        </w:rPr>
        <w:t>Au même titre qu’une association à but non lucratif, nous appliquons un tarif 20% moins cher que l’organisme de trekking le plus économique du marché en appliquant les mêmes conditions, en offrant une qualité identique et surtout en favorisant l’immersion au sein du pays.</w:t>
      </w:r>
    </w:p>
    <w:p w:rsidR="003A7316" w:rsidRPr="001C7408" w:rsidRDefault="003A7316" w:rsidP="00013EEE">
      <w:pPr>
        <w:overflowPunct w:val="0"/>
        <w:autoSpaceDE w:val="0"/>
        <w:rPr>
          <w:lang w:val="fr-FR"/>
        </w:rPr>
      </w:pPr>
    </w:p>
    <w:p w:rsidR="00013EEE" w:rsidRPr="001C7408" w:rsidRDefault="00013EEE" w:rsidP="00013EEE">
      <w:pPr>
        <w:overflowPunct w:val="0"/>
        <w:autoSpaceDE w:val="0"/>
        <w:rPr>
          <w:b/>
          <w:lang w:val="fr-FR"/>
        </w:rPr>
      </w:pPr>
      <w:r w:rsidRPr="001C7408">
        <w:rPr>
          <w:lang w:val="fr-FR"/>
        </w:rPr>
        <w:t xml:space="preserve">En éliminant les intermédiaires, vous payez moins cher, vous avez un service de qualité, compétent, expérimenté et les gens sur place sont mieux rémunérés : </w:t>
      </w:r>
      <w:r w:rsidRPr="001C7408">
        <w:rPr>
          <w:b/>
          <w:lang w:val="fr-FR"/>
        </w:rPr>
        <w:t>C’est cela le tourisme solidaire.</w:t>
      </w:r>
    </w:p>
    <w:p w:rsidR="003A7316" w:rsidRPr="001C7408" w:rsidRDefault="003A7316" w:rsidP="00013EEE">
      <w:pPr>
        <w:overflowPunct w:val="0"/>
        <w:autoSpaceDE w:val="0"/>
        <w:rPr>
          <w:b/>
          <w:lang w:val="fr-FR"/>
        </w:rPr>
      </w:pPr>
    </w:p>
    <w:tbl>
      <w:tblPr>
        <w:tblW w:w="0" w:type="auto"/>
        <w:tblLayout w:type="fixed"/>
        <w:tblLook w:val="0000" w:firstRow="0" w:lastRow="0" w:firstColumn="0" w:lastColumn="0" w:noHBand="0" w:noVBand="0"/>
      </w:tblPr>
      <w:tblGrid>
        <w:gridCol w:w="4641"/>
        <w:gridCol w:w="4641"/>
      </w:tblGrid>
      <w:tr w:rsidR="00013EEE" w:rsidRPr="001C7408">
        <w:tc>
          <w:tcPr>
            <w:tcW w:w="4641" w:type="dxa"/>
            <w:tcBorders>
              <w:bottom w:val="single" w:sz="8" w:space="0" w:color="FFFFFF"/>
            </w:tcBorders>
            <w:shd w:val="clear" w:color="auto" w:fill="CCCCCC"/>
          </w:tcPr>
          <w:p w:rsidR="00013EEE" w:rsidRPr="001C7408" w:rsidRDefault="00013EEE" w:rsidP="00A57C0B">
            <w:pPr>
              <w:overflowPunct w:val="0"/>
              <w:autoSpaceDE w:val="0"/>
              <w:snapToGrid w:val="0"/>
              <w:jc w:val="center"/>
              <w:rPr>
                <w:b/>
                <w:bCs/>
                <w:color w:val="000000"/>
                <w:lang w:val="fr-FR"/>
              </w:rPr>
            </w:pPr>
          </w:p>
          <w:p w:rsidR="00013EEE" w:rsidRPr="001C7408" w:rsidRDefault="00013EEE" w:rsidP="00A57C0B">
            <w:pPr>
              <w:overflowPunct w:val="0"/>
              <w:autoSpaceDE w:val="0"/>
              <w:jc w:val="center"/>
              <w:rPr>
                <w:b/>
                <w:bCs/>
                <w:color w:val="000000"/>
                <w:lang w:val="fr-FR"/>
              </w:rPr>
            </w:pPr>
            <w:r w:rsidRPr="001C7408">
              <w:rPr>
                <w:b/>
                <w:bCs/>
                <w:color w:val="000000"/>
                <w:lang w:val="fr-FR"/>
              </w:rPr>
              <w:t>Les prix indiqués ne comprennent pas :</w:t>
            </w:r>
          </w:p>
          <w:p w:rsidR="00013EEE" w:rsidRPr="001C7408" w:rsidRDefault="00013EEE" w:rsidP="00A57C0B">
            <w:pPr>
              <w:overflowPunct w:val="0"/>
              <w:autoSpaceDE w:val="0"/>
              <w:rPr>
                <w:b/>
                <w:lang w:val="fr-FR"/>
              </w:rPr>
            </w:pPr>
          </w:p>
        </w:tc>
        <w:tc>
          <w:tcPr>
            <w:tcW w:w="4641" w:type="dxa"/>
            <w:tcBorders>
              <w:left w:val="single" w:sz="8" w:space="0" w:color="FFFFFF"/>
              <w:bottom w:val="single" w:sz="8" w:space="0" w:color="FFFFFF"/>
            </w:tcBorders>
            <w:shd w:val="clear" w:color="auto" w:fill="CCCCCC"/>
          </w:tcPr>
          <w:p w:rsidR="00013EEE" w:rsidRPr="001C7408" w:rsidRDefault="00013EEE" w:rsidP="00A57C0B">
            <w:pPr>
              <w:overflowPunct w:val="0"/>
              <w:autoSpaceDE w:val="0"/>
              <w:snapToGrid w:val="0"/>
              <w:rPr>
                <w:b/>
                <w:bCs/>
                <w:color w:val="000000"/>
                <w:lang w:val="fr-FR"/>
              </w:rPr>
            </w:pPr>
          </w:p>
          <w:p w:rsidR="00013EEE" w:rsidRPr="001C7408" w:rsidRDefault="00013EEE" w:rsidP="00A57C0B">
            <w:pPr>
              <w:overflowPunct w:val="0"/>
              <w:autoSpaceDE w:val="0"/>
              <w:jc w:val="center"/>
              <w:rPr>
                <w:b/>
                <w:bCs/>
                <w:color w:val="000000"/>
                <w:lang w:val="fr-FR"/>
              </w:rPr>
            </w:pPr>
            <w:r w:rsidRPr="001C7408">
              <w:rPr>
                <w:b/>
                <w:bCs/>
                <w:color w:val="000000"/>
                <w:lang w:val="fr-FR"/>
              </w:rPr>
              <w:t>Ils comprennent en revanche :</w:t>
            </w:r>
          </w:p>
        </w:tc>
      </w:tr>
      <w:tr w:rsidR="00013EEE" w:rsidRPr="00D52AF8">
        <w:tc>
          <w:tcPr>
            <w:tcW w:w="4641" w:type="dxa"/>
            <w:tcBorders>
              <w:top w:val="single" w:sz="8" w:space="0" w:color="FFFFFF"/>
            </w:tcBorders>
            <w:shd w:val="clear" w:color="auto" w:fill="F2F2F2"/>
          </w:tcPr>
          <w:p w:rsidR="00013EEE" w:rsidRPr="001C7408" w:rsidRDefault="00013EEE" w:rsidP="00A57C0B">
            <w:pPr>
              <w:overflowPunct w:val="0"/>
              <w:autoSpaceDE w:val="0"/>
              <w:snapToGrid w:val="0"/>
              <w:ind w:left="360"/>
              <w:rPr>
                <w:b/>
                <w:bCs/>
                <w:color w:val="000000"/>
                <w:lang w:val="fr-FR"/>
              </w:rPr>
            </w:pPr>
          </w:p>
          <w:p w:rsidR="00013EEE" w:rsidRPr="001C7408" w:rsidRDefault="00013EEE" w:rsidP="00A57C0B">
            <w:pPr>
              <w:overflowPunct w:val="0"/>
              <w:autoSpaceDE w:val="0"/>
              <w:ind w:left="360"/>
              <w:rPr>
                <w:b/>
                <w:bCs/>
                <w:color w:val="000000"/>
                <w:lang w:val="fr-FR"/>
              </w:rPr>
            </w:pPr>
          </w:p>
          <w:p w:rsidR="00013EEE" w:rsidRPr="00E233D1" w:rsidRDefault="00013EEE" w:rsidP="00E233D1">
            <w:pPr>
              <w:widowControl w:val="0"/>
              <w:numPr>
                <w:ilvl w:val="0"/>
                <w:numId w:val="1"/>
              </w:numPr>
              <w:tabs>
                <w:tab w:val="clear" w:pos="0"/>
                <w:tab w:val="num" w:pos="720"/>
              </w:tabs>
              <w:overflowPunct w:val="0"/>
              <w:autoSpaceDE w:val="0"/>
              <w:ind w:left="720" w:hanging="360"/>
              <w:rPr>
                <w:b/>
                <w:bCs/>
                <w:color w:val="000000"/>
                <w:lang w:val="fr-FR"/>
              </w:rPr>
            </w:pPr>
            <w:r w:rsidRPr="001C7408">
              <w:rPr>
                <w:b/>
                <w:bCs/>
                <w:color w:val="000000"/>
                <w:lang w:val="fr-FR"/>
              </w:rPr>
              <w:t>Le transport aérien</w:t>
            </w:r>
          </w:p>
          <w:p w:rsidR="00013EEE" w:rsidRPr="001C7408" w:rsidRDefault="00013EEE" w:rsidP="00013EEE">
            <w:pPr>
              <w:widowControl w:val="0"/>
              <w:numPr>
                <w:ilvl w:val="0"/>
                <w:numId w:val="1"/>
              </w:numPr>
              <w:tabs>
                <w:tab w:val="clear" w:pos="0"/>
                <w:tab w:val="num" w:pos="720"/>
              </w:tabs>
              <w:overflowPunct w:val="0"/>
              <w:autoSpaceDE w:val="0"/>
              <w:ind w:left="720" w:hanging="360"/>
              <w:jc w:val="both"/>
              <w:rPr>
                <w:b/>
                <w:bCs/>
                <w:i/>
                <w:color w:val="000000"/>
                <w:sz w:val="20"/>
                <w:lang w:val="fr-FR"/>
              </w:rPr>
            </w:pPr>
            <w:r w:rsidRPr="001C7408">
              <w:rPr>
                <w:b/>
                <w:bCs/>
                <w:color w:val="000000"/>
                <w:lang w:val="fr-FR"/>
              </w:rPr>
              <w:t xml:space="preserve">Un repas sur Quito </w:t>
            </w:r>
            <w:r w:rsidR="00D73841">
              <w:rPr>
                <w:b/>
                <w:bCs/>
                <w:i/>
                <w:color w:val="000000"/>
                <w:sz w:val="20"/>
                <w:lang w:val="fr-FR"/>
              </w:rPr>
              <w:t>(environ 3</w:t>
            </w:r>
            <w:r w:rsidR="007A6CFF">
              <w:rPr>
                <w:b/>
                <w:bCs/>
                <w:i/>
                <w:color w:val="000000"/>
                <w:sz w:val="20"/>
                <w:lang w:val="fr-FR"/>
              </w:rPr>
              <w:t>0</w:t>
            </w:r>
            <w:r w:rsidRPr="001C7408">
              <w:rPr>
                <w:b/>
                <w:bCs/>
                <w:i/>
                <w:color w:val="000000"/>
                <w:sz w:val="20"/>
                <w:lang w:val="fr-FR"/>
              </w:rPr>
              <w:t> $)</w:t>
            </w:r>
          </w:p>
          <w:p w:rsidR="00013EEE" w:rsidRPr="001C7408" w:rsidRDefault="00013EEE" w:rsidP="00013EEE">
            <w:pPr>
              <w:widowControl w:val="0"/>
              <w:numPr>
                <w:ilvl w:val="0"/>
                <w:numId w:val="1"/>
              </w:numPr>
              <w:tabs>
                <w:tab w:val="clear" w:pos="0"/>
                <w:tab w:val="num" w:pos="720"/>
              </w:tabs>
              <w:overflowPunct w:val="0"/>
              <w:autoSpaceDE w:val="0"/>
              <w:ind w:left="720" w:hanging="360"/>
              <w:jc w:val="both"/>
              <w:rPr>
                <w:b/>
                <w:bCs/>
                <w:color w:val="000000"/>
                <w:lang w:val="fr-FR"/>
              </w:rPr>
            </w:pPr>
            <w:r w:rsidRPr="001C7408">
              <w:rPr>
                <w:b/>
                <w:bCs/>
                <w:color w:val="000000"/>
                <w:lang w:val="fr-FR"/>
              </w:rPr>
              <w:t>Les pourboires éventuels</w:t>
            </w:r>
          </w:p>
          <w:p w:rsidR="001C7408" w:rsidRPr="001C7408" w:rsidRDefault="00013EEE" w:rsidP="001C1B80">
            <w:pPr>
              <w:widowControl w:val="0"/>
              <w:numPr>
                <w:ilvl w:val="0"/>
                <w:numId w:val="1"/>
              </w:numPr>
              <w:tabs>
                <w:tab w:val="clear" w:pos="0"/>
                <w:tab w:val="num" w:pos="720"/>
              </w:tabs>
              <w:overflowPunct w:val="0"/>
              <w:autoSpaceDE w:val="0"/>
              <w:ind w:left="720" w:hanging="360"/>
              <w:jc w:val="both"/>
              <w:rPr>
                <w:b/>
                <w:bCs/>
                <w:i/>
                <w:color w:val="000000"/>
                <w:sz w:val="20"/>
                <w:lang w:val="fr-FR"/>
              </w:rPr>
            </w:pPr>
            <w:r w:rsidRPr="001C7408">
              <w:rPr>
                <w:b/>
                <w:bCs/>
                <w:color w:val="000000"/>
                <w:lang w:val="fr-FR"/>
              </w:rPr>
              <w:t>Des boissons en extras</w:t>
            </w:r>
            <w:r w:rsidR="001C1B80" w:rsidRPr="001C7408">
              <w:rPr>
                <w:b/>
                <w:bCs/>
                <w:color w:val="000000"/>
                <w:lang w:val="fr-FR"/>
              </w:rPr>
              <w:t xml:space="preserve"> </w:t>
            </w:r>
          </w:p>
          <w:p w:rsidR="00013EEE" w:rsidRPr="001C7408" w:rsidRDefault="001C7408" w:rsidP="001C1B80">
            <w:pPr>
              <w:widowControl w:val="0"/>
              <w:numPr>
                <w:ilvl w:val="0"/>
                <w:numId w:val="1"/>
              </w:numPr>
              <w:tabs>
                <w:tab w:val="clear" w:pos="0"/>
                <w:tab w:val="num" w:pos="720"/>
              </w:tabs>
              <w:overflowPunct w:val="0"/>
              <w:autoSpaceDE w:val="0"/>
              <w:ind w:left="720" w:hanging="360"/>
              <w:jc w:val="both"/>
              <w:rPr>
                <w:b/>
                <w:bCs/>
                <w:i/>
                <w:color w:val="000000"/>
                <w:sz w:val="20"/>
                <w:lang w:val="fr-FR"/>
              </w:rPr>
            </w:pPr>
            <w:r>
              <w:rPr>
                <w:b/>
                <w:bCs/>
                <w:color w:val="000000"/>
                <w:lang w:val="fr-FR"/>
              </w:rPr>
              <w:t xml:space="preserve">                      </w:t>
            </w:r>
            <w:r w:rsidR="001C1B80" w:rsidRPr="001C7408">
              <w:rPr>
                <w:b/>
                <w:bCs/>
                <w:i/>
                <w:color w:val="000000"/>
                <w:sz w:val="20"/>
                <w:lang w:val="fr-FR"/>
              </w:rPr>
              <w:t>(</w:t>
            </w:r>
            <w:r w:rsidRPr="001C7408">
              <w:rPr>
                <w:b/>
                <w:bCs/>
                <w:i/>
                <w:color w:val="000000"/>
                <w:sz w:val="20"/>
                <w:lang w:val="fr-FR"/>
              </w:rPr>
              <w:t>jus, liqueurs</w:t>
            </w:r>
            <w:r w:rsidR="00013EEE" w:rsidRPr="001C7408">
              <w:rPr>
                <w:b/>
                <w:bCs/>
                <w:i/>
                <w:color w:val="000000"/>
                <w:sz w:val="20"/>
                <w:lang w:val="fr-FR"/>
              </w:rPr>
              <w:t>)</w:t>
            </w:r>
          </w:p>
          <w:p w:rsidR="00013EEE" w:rsidRPr="001C7408" w:rsidRDefault="00013EEE" w:rsidP="00A57C0B">
            <w:pPr>
              <w:overflowPunct w:val="0"/>
              <w:autoSpaceDE w:val="0"/>
              <w:rPr>
                <w:b/>
                <w:bCs/>
                <w:color w:val="000000"/>
                <w:lang w:val="fr-FR"/>
              </w:rPr>
            </w:pPr>
            <w:r w:rsidRPr="001C7408">
              <w:rPr>
                <w:b/>
                <w:bCs/>
                <w:color w:val="000000"/>
                <w:lang w:val="fr-FR"/>
              </w:rPr>
              <w:t xml:space="preserve">       </w:t>
            </w:r>
          </w:p>
        </w:tc>
        <w:tc>
          <w:tcPr>
            <w:tcW w:w="4641" w:type="dxa"/>
            <w:tcBorders>
              <w:top w:val="single" w:sz="8" w:space="0" w:color="FFFFFF"/>
              <w:left w:val="single" w:sz="8" w:space="0" w:color="FFFFFF"/>
            </w:tcBorders>
            <w:shd w:val="clear" w:color="auto" w:fill="F2F2F2"/>
          </w:tcPr>
          <w:p w:rsidR="00013EEE" w:rsidRPr="001C7408" w:rsidRDefault="00013EEE" w:rsidP="00A57C0B">
            <w:pPr>
              <w:overflowPunct w:val="0"/>
              <w:autoSpaceDE w:val="0"/>
              <w:snapToGrid w:val="0"/>
              <w:ind w:left="360"/>
              <w:rPr>
                <w:b/>
                <w:bCs/>
                <w:color w:val="000000"/>
                <w:lang w:val="fr-FR"/>
              </w:rPr>
            </w:pPr>
          </w:p>
          <w:p w:rsidR="00013EEE" w:rsidRPr="001C7408" w:rsidRDefault="00013EEE" w:rsidP="00013EEE">
            <w:pPr>
              <w:widowControl w:val="0"/>
              <w:numPr>
                <w:ilvl w:val="0"/>
                <w:numId w:val="2"/>
              </w:numPr>
              <w:tabs>
                <w:tab w:val="clear" w:pos="643"/>
                <w:tab w:val="num" w:pos="720"/>
              </w:tabs>
              <w:overflowPunct w:val="0"/>
              <w:autoSpaceDE w:val="0"/>
              <w:ind w:left="720"/>
              <w:rPr>
                <w:b/>
                <w:bCs/>
                <w:color w:val="000000"/>
                <w:lang w:val="fr-FR"/>
              </w:rPr>
            </w:pPr>
            <w:r w:rsidRPr="001C7408">
              <w:rPr>
                <w:b/>
                <w:bCs/>
                <w:color w:val="000000"/>
                <w:lang w:val="fr-FR"/>
              </w:rPr>
              <w:t>Les activités mentionnées</w:t>
            </w:r>
          </w:p>
          <w:p w:rsidR="00013EEE" w:rsidRPr="001C7408" w:rsidRDefault="00013EEE" w:rsidP="00013EEE">
            <w:pPr>
              <w:widowControl w:val="0"/>
              <w:numPr>
                <w:ilvl w:val="0"/>
                <w:numId w:val="2"/>
              </w:numPr>
              <w:tabs>
                <w:tab w:val="clear" w:pos="643"/>
                <w:tab w:val="num" w:pos="720"/>
              </w:tabs>
              <w:overflowPunct w:val="0"/>
              <w:autoSpaceDE w:val="0"/>
              <w:ind w:left="720"/>
              <w:rPr>
                <w:b/>
                <w:bCs/>
                <w:color w:val="000000"/>
                <w:sz w:val="20"/>
                <w:lang w:val="fr-FR"/>
              </w:rPr>
            </w:pPr>
            <w:r w:rsidRPr="001C7408">
              <w:rPr>
                <w:b/>
                <w:bCs/>
                <w:color w:val="000000"/>
                <w:lang w:val="fr-FR"/>
              </w:rPr>
              <w:t xml:space="preserve">L’hébergement </w:t>
            </w:r>
            <w:r w:rsidR="00BA3DD3">
              <w:rPr>
                <w:b/>
                <w:bCs/>
                <w:color w:val="000000"/>
                <w:sz w:val="20"/>
                <w:lang w:val="fr-FR"/>
              </w:rPr>
              <w:t>(12</w:t>
            </w:r>
            <w:r w:rsidRPr="001C7408">
              <w:rPr>
                <w:b/>
                <w:bCs/>
                <w:color w:val="000000"/>
                <w:sz w:val="20"/>
                <w:lang w:val="fr-FR"/>
              </w:rPr>
              <w:t xml:space="preserve"> nuitées)</w:t>
            </w:r>
          </w:p>
          <w:p w:rsidR="001C7408" w:rsidRPr="001C7408" w:rsidRDefault="00013EEE" w:rsidP="00013EEE">
            <w:pPr>
              <w:widowControl w:val="0"/>
              <w:numPr>
                <w:ilvl w:val="0"/>
                <w:numId w:val="2"/>
              </w:numPr>
              <w:tabs>
                <w:tab w:val="clear" w:pos="643"/>
                <w:tab w:val="num" w:pos="720"/>
              </w:tabs>
              <w:overflowPunct w:val="0"/>
              <w:autoSpaceDE w:val="0"/>
              <w:ind w:left="720"/>
              <w:rPr>
                <w:b/>
                <w:bCs/>
                <w:color w:val="000000"/>
                <w:sz w:val="20"/>
                <w:lang w:val="fr-FR"/>
              </w:rPr>
            </w:pPr>
            <w:r w:rsidRPr="001C7408">
              <w:rPr>
                <w:b/>
                <w:bCs/>
                <w:color w:val="000000"/>
                <w:lang w:val="fr-FR"/>
              </w:rPr>
              <w:t>La restauration</w:t>
            </w:r>
          </w:p>
          <w:p w:rsidR="00013EEE" w:rsidRPr="001C7408" w:rsidRDefault="001C7408" w:rsidP="001C7408">
            <w:pPr>
              <w:widowControl w:val="0"/>
              <w:overflowPunct w:val="0"/>
              <w:autoSpaceDE w:val="0"/>
              <w:ind w:left="360"/>
              <w:rPr>
                <w:b/>
                <w:bCs/>
                <w:color w:val="000000"/>
                <w:sz w:val="20"/>
                <w:lang w:val="fr-FR"/>
              </w:rPr>
            </w:pPr>
            <w:r>
              <w:rPr>
                <w:b/>
                <w:bCs/>
                <w:color w:val="000000"/>
                <w:lang w:val="fr-FR"/>
              </w:rPr>
              <w:t xml:space="preserve">   </w:t>
            </w:r>
            <w:r w:rsidR="00013EEE" w:rsidRPr="001C7408">
              <w:rPr>
                <w:b/>
                <w:bCs/>
                <w:color w:val="000000"/>
                <w:lang w:val="fr-FR"/>
              </w:rPr>
              <w:t xml:space="preserve"> </w:t>
            </w:r>
            <w:r w:rsidR="00013EEE" w:rsidRPr="001C7408">
              <w:rPr>
                <w:b/>
                <w:bCs/>
                <w:color w:val="000000"/>
                <w:sz w:val="20"/>
                <w:lang w:val="fr-FR"/>
              </w:rPr>
              <w:t>(sauf 1 repas à  Quito)</w:t>
            </w:r>
          </w:p>
          <w:p w:rsidR="00013EEE" w:rsidRPr="001C7408" w:rsidRDefault="00013EEE" w:rsidP="00013EEE">
            <w:pPr>
              <w:widowControl w:val="0"/>
              <w:numPr>
                <w:ilvl w:val="0"/>
                <w:numId w:val="2"/>
              </w:numPr>
              <w:tabs>
                <w:tab w:val="clear" w:pos="643"/>
                <w:tab w:val="num" w:pos="720"/>
              </w:tabs>
              <w:overflowPunct w:val="0"/>
              <w:autoSpaceDE w:val="0"/>
              <w:ind w:left="720"/>
              <w:rPr>
                <w:b/>
                <w:bCs/>
                <w:color w:val="000000"/>
                <w:lang w:val="fr-FR"/>
              </w:rPr>
            </w:pPr>
            <w:r w:rsidRPr="001C7408">
              <w:rPr>
                <w:b/>
                <w:bCs/>
                <w:color w:val="000000"/>
                <w:lang w:val="fr-FR"/>
              </w:rPr>
              <w:t>Le guidage et l’encadrement</w:t>
            </w:r>
          </w:p>
          <w:p w:rsidR="00013EEE" w:rsidRPr="001C7408" w:rsidRDefault="00013EEE" w:rsidP="00013EEE">
            <w:pPr>
              <w:widowControl w:val="0"/>
              <w:numPr>
                <w:ilvl w:val="0"/>
                <w:numId w:val="2"/>
              </w:numPr>
              <w:tabs>
                <w:tab w:val="clear" w:pos="643"/>
                <w:tab w:val="num" w:pos="720"/>
              </w:tabs>
              <w:overflowPunct w:val="0"/>
              <w:autoSpaceDE w:val="0"/>
              <w:ind w:left="720"/>
              <w:rPr>
                <w:b/>
                <w:bCs/>
                <w:color w:val="000000"/>
                <w:lang w:val="fr-FR"/>
              </w:rPr>
            </w:pPr>
            <w:r w:rsidRPr="001C7408">
              <w:rPr>
                <w:b/>
                <w:bCs/>
                <w:color w:val="000000"/>
                <w:lang w:val="fr-FR"/>
              </w:rPr>
              <w:t>Les transports locaux</w:t>
            </w:r>
          </w:p>
          <w:p w:rsidR="00013EEE" w:rsidRPr="001C7408" w:rsidRDefault="00013EEE" w:rsidP="00013EEE">
            <w:pPr>
              <w:widowControl w:val="0"/>
              <w:numPr>
                <w:ilvl w:val="0"/>
                <w:numId w:val="2"/>
              </w:numPr>
              <w:tabs>
                <w:tab w:val="clear" w:pos="643"/>
                <w:tab w:val="num" w:pos="720"/>
              </w:tabs>
              <w:overflowPunct w:val="0"/>
              <w:autoSpaceDE w:val="0"/>
              <w:ind w:left="720"/>
              <w:rPr>
                <w:b/>
                <w:bCs/>
                <w:color w:val="000000"/>
                <w:lang w:val="fr-FR"/>
              </w:rPr>
            </w:pPr>
            <w:r w:rsidRPr="001C7408">
              <w:rPr>
                <w:b/>
                <w:bCs/>
                <w:color w:val="000000"/>
                <w:lang w:val="fr-FR"/>
              </w:rPr>
              <w:t>Les entrées des parcs et musées</w:t>
            </w:r>
          </w:p>
          <w:p w:rsidR="00013EEE" w:rsidRPr="001C7408" w:rsidRDefault="00013EEE" w:rsidP="00013EEE">
            <w:pPr>
              <w:widowControl w:val="0"/>
              <w:numPr>
                <w:ilvl w:val="0"/>
                <w:numId w:val="2"/>
              </w:numPr>
              <w:tabs>
                <w:tab w:val="clear" w:pos="643"/>
                <w:tab w:val="num" w:pos="720"/>
              </w:tabs>
              <w:overflowPunct w:val="0"/>
              <w:autoSpaceDE w:val="0"/>
              <w:ind w:left="720"/>
              <w:rPr>
                <w:b/>
                <w:bCs/>
                <w:color w:val="000000"/>
                <w:lang w:val="fr-FR"/>
              </w:rPr>
            </w:pPr>
            <w:r w:rsidRPr="001C7408">
              <w:rPr>
                <w:b/>
                <w:bCs/>
                <w:color w:val="000000"/>
                <w:lang w:val="fr-FR"/>
              </w:rPr>
              <w:t>De l’eau minérale pour la journée</w:t>
            </w:r>
          </w:p>
          <w:p w:rsidR="00013EEE" w:rsidRPr="001C7408" w:rsidRDefault="00013EEE" w:rsidP="00A57C0B">
            <w:pPr>
              <w:overflowPunct w:val="0"/>
              <w:autoSpaceDE w:val="0"/>
              <w:ind w:left="360"/>
              <w:rPr>
                <w:b/>
                <w:lang w:val="fr-FR"/>
              </w:rPr>
            </w:pPr>
          </w:p>
        </w:tc>
      </w:tr>
    </w:tbl>
    <w:p w:rsidR="00013EEE" w:rsidRPr="00BA3DD3" w:rsidRDefault="00013EEE" w:rsidP="00013EEE">
      <w:pPr>
        <w:overflowPunct w:val="0"/>
        <w:autoSpaceDE w:val="0"/>
        <w:rPr>
          <w:sz w:val="16"/>
          <w:szCs w:val="16"/>
          <w:lang w:val="fr-FR"/>
        </w:rPr>
      </w:pPr>
    </w:p>
    <w:tbl>
      <w:tblPr>
        <w:tblW w:w="9327" w:type="dxa"/>
        <w:tblInd w:w="108" w:type="dxa"/>
        <w:tblLayout w:type="fixed"/>
        <w:tblLook w:val="0000" w:firstRow="0" w:lastRow="0" w:firstColumn="0" w:lastColumn="0" w:noHBand="0" w:noVBand="0"/>
      </w:tblPr>
      <w:tblGrid>
        <w:gridCol w:w="4641"/>
        <w:gridCol w:w="4686"/>
      </w:tblGrid>
      <w:tr w:rsidR="00013EEE" w:rsidRPr="00D52AF8" w:rsidTr="008258A0">
        <w:tc>
          <w:tcPr>
            <w:tcW w:w="9327" w:type="dxa"/>
            <w:gridSpan w:val="2"/>
            <w:tcBorders>
              <w:top w:val="double" w:sz="1" w:space="0" w:color="000000"/>
              <w:left w:val="double" w:sz="1" w:space="0" w:color="000000"/>
              <w:bottom w:val="single" w:sz="4" w:space="0" w:color="000000"/>
              <w:right w:val="double" w:sz="1" w:space="0" w:color="000000"/>
            </w:tcBorders>
            <w:shd w:val="clear" w:color="auto" w:fill="auto"/>
            <w:vAlign w:val="center"/>
          </w:tcPr>
          <w:p w:rsidR="00013EEE" w:rsidRPr="001C7408" w:rsidRDefault="00013EEE" w:rsidP="00A57C0B">
            <w:pPr>
              <w:overflowPunct w:val="0"/>
              <w:autoSpaceDE w:val="0"/>
              <w:snapToGrid w:val="0"/>
              <w:rPr>
                <w:b/>
                <w:sz w:val="8"/>
                <w:szCs w:val="8"/>
                <w:lang w:val="fr-FR"/>
              </w:rPr>
            </w:pPr>
          </w:p>
          <w:p w:rsidR="00013EEE" w:rsidRPr="001C7408" w:rsidRDefault="00013EEE" w:rsidP="00A57C0B">
            <w:pPr>
              <w:overflowPunct w:val="0"/>
              <w:autoSpaceDE w:val="0"/>
              <w:jc w:val="center"/>
              <w:rPr>
                <w:b/>
                <w:sz w:val="20"/>
                <w:lang w:val="fr-FR"/>
              </w:rPr>
            </w:pPr>
            <w:r w:rsidRPr="001C7408">
              <w:rPr>
                <w:b/>
                <w:lang w:val="fr-FR"/>
              </w:rPr>
              <w:t>Circuits « </w:t>
            </w:r>
            <w:r w:rsidR="008258A0">
              <w:rPr>
                <w:b/>
                <w:color w:val="0000FF"/>
                <w:lang w:val="fr-FR"/>
              </w:rPr>
              <w:t xml:space="preserve">projet communautaire Andes </w:t>
            </w:r>
            <w:r w:rsidRPr="001C7408">
              <w:rPr>
                <w:b/>
                <w:lang w:val="fr-FR"/>
              </w:rPr>
              <w:t xml:space="preserve">» </w:t>
            </w:r>
            <w:r w:rsidR="00BA3DD3">
              <w:rPr>
                <w:b/>
                <w:sz w:val="20"/>
                <w:lang w:val="fr-FR"/>
              </w:rPr>
              <w:t>de 12</w:t>
            </w:r>
            <w:r w:rsidR="00065471">
              <w:rPr>
                <w:b/>
                <w:sz w:val="20"/>
                <w:lang w:val="fr-FR"/>
              </w:rPr>
              <w:t xml:space="preserve"> nuitées</w:t>
            </w:r>
          </w:p>
          <w:p w:rsidR="00013EEE" w:rsidRPr="001C7408" w:rsidRDefault="00013EEE" w:rsidP="00A57C0B">
            <w:pPr>
              <w:overflowPunct w:val="0"/>
              <w:autoSpaceDE w:val="0"/>
              <w:rPr>
                <w:b/>
                <w:sz w:val="8"/>
                <w:szCs w:val="8"/>
                <w:lang w:val="fr-FR"/>
              </w:rPr>
            </w:pPr>
          </w:p>
        </w:tc>
      </w:tr>
      <w:tr w:rsidR="00013EEE" w:rsidRPr="00D52AF8" w:rsidTr="008258A0">
        <w:tc>
          <w:tcPr>
            <w:tcW w:w="4641" w:type="dxa"/>
            <w:tcBorders>
              <w:top w:val="single" w:sz="4" w:space="0" w:color="000000"/>
              <w:left w:val="double" w:sz="1" w:space="0" w:color="000000"/>
              <w:bottom w:val="single" w:sz="4" w:space="0" w:color="000000"/>
            </w:tcBorders>
            <w:shd w:val="clear" w:color="auto" w:fill="auto"/>
          </w:tcPr>
          <w:p w:rsidR="00013EEE" w:rsidRPr="001C7408" w:rsidRDefault="00013EEE" w:rsidP="00A57C0B">
            <w:pPr>
              <w:overflowPunct w:val="0"/>
              <w:autoSpaceDE w:val="0"/>
              <w:snapToGrid w:val="0"/>
              <w:jc w:val="center"/>
              <w:rPr>
                <w:b/>
                <w:sz w:val="20"/>
                <w:lang w:val="fr-FR"/>
              </w:rPr>
            </w:pPr>
            <w:r w:rsidRPr="001C7408">
              <w:rPr>
                <w:b/>
                <w:sz w:val="20"/>
                <w:lang w:val="fr-FR"/>
              </w:rPr>
              <w:t>Nombre minimum de participants</w:t>
            </w:r>
          </w:p>
        </w:tc>
        <w:tc>
          <w:tcPr>
            <w:tcW w:w="4686" w:type="dxa"/>
            <w:tcBorders>
              <w:top w:val="single" w:sz="4" w:space="0" w:color="000000"/>
              <w:left w:val="single" w:sz="4" w:space="0" w:color="000000"/>
              <w:bottom w:val="single" w:sz="4" w:space="0" w:color="000000"/>
              <w:right w:val="double" w:sz="1" w:space="0" w:color="000000"/>
            </w:tcBorders>
            <w:shd w:val="clear" w:color="auto" w:fill="auto"/>
          </w:tcPr>
          <w:p w:rsidR="00013EEE" w:rsidRPr="001C7408" w:rsidRDefault="00013EEE" w:rsidP="00A57C0B">
            <w:pPr>
              <w:overflowPunct w:val="0"/>
              <w:autoSpaceDE w:val="0"/>
              <w:snapToGrid w:val="0"/>
              <w:jc w:val="center"/>
              <w:rPr>
                <w:b/>
                <w:sz w:val="20"/>
                <w:lang w:val="fr-FR"/>
              </w:rPr>
            </w:pPr>
            <w:r w:rsidRPr="001C7408">
              <w:rPr>
                <w:b/>
                <w:sz w:val="20"/>
                <w:lang w:val="fr-FR"/>
              </w:rPr>
              <w:t>Prix en USD par personne</w:t>
            </w:r>
          </w:p>
        </w:tc>
      </w:tr>
      <w:tr w:rsidR="009B7BCB" w:rsidRPr="001C7408" w:rsidTr="00790CFA">
        <w:tc>
          <w:tcPr>
            <w:tcW w:w="4641" w:type="dxa"/>
            <w:tcBorders>
              <w:top w:val="single" w:sz="4" w:space="0" w:color="000000"/>
              <w:left w:val="double" w:sz="1" w:space="0" w:color="000000"/>
              <w:bottom w:val="single" w:sz="4" w:space="0" w:color="000000"/>
            </w:tcBorders>
            <w:shd w:val="clear" w:color="auto" w:fill="auto"/>
          </w:tcPr>
          <w:p w:rsidR="009B7BCB" w:rsidRPr="001C7408" w:rsidRDefault="009B7BCB" w:rsidP="00A57C0B">
            <w:pPr>
              <w:overflowPunct w:val="0"/>
              <w:autoSpaceDE w:val="0"/>
              <w:snapToGrid w:val="0"/>
              <w:jc w:val="center"/>
              <w:rPr>
                <w:b/>
                <w:lang w:val="fr-FR"/>
              </w:rPr>
            </w:pPr>
            <w:r>
              <w:rPr>
                <w:b/>
                <w:lang w:val="fr-FR"/>
              </w:rPr>
              <w:t>28</w:t>
            </w:r>
          </w:p>
        </w:tc>
        <w:tc>
          <w:tcPr>
            <w:tcW w:w="4686" w:type="dxa"/>
            <w:tcBorders>
              <w:top w:val="single" w:sz="4" w:space="0" w:color="000000"/>
              <w:left w:val="single" w:sz="4" w:space="0" w:color="000000"/>
              <w:bottom w:val="single" w:sz="4" w:space="0" w:color="000000"/>
              <w:right w:val="double" w:sz="1" w:space="0" w:color="000000"/>
            </w:tcBorders>
            <w:shd w:val="clear" w:color="auto" w:fill="auto"/>
            <w:vAlign w:val="bottom"/>
          </w:tcPr>
          <w:p w:rsidR="009B7BCB" w:rsidRPr="009B7BCB" w:rsidRDefault="009B7BCB" w:rsidP="009B7BCB">
            <w:pPr>
              <w:jc w:val="center"/>
              <w:rPr>
                <w:b/>
                <w:color w:val="7030A0"/>
                <w:szCs w:val="24"/>
              </w:rPr>
            </w:pPr>
            <w:r>
              <w:rPr>
                <w:b/>
                <w:color w:val="7030A0"/>
                <w:szCs w:val="24"/>
              </w:rPr>
              <w:t>710</w:t>
            </w:r>
          </w:p>
        </w:tc>
      </w:tr>
      <w:tr w:rsidR="009B7BCB" w:rsidRPr="001C7408" w:rsidTr="00790CFA">
        <w:tc>
          <w:tcPr>
            <w:tcW w:w="4641" w:type="dxa"/>
            <w:tcBorders>
              <w:top w:val="single" w:sz="4" w:space="0" w:color="000000"/>
              <w:left w:val="double" w:sz="1" w:space="0" w:color="000000"/>
              <w:bottom w:val="single" w:sz="4" w:space="0" w:color="000000"/>
            </w:tcBorders>
            <w:shd w:val="clear" w:color="auto" w:fill="auto"/>
          </w:tcPr>
          <w:p w:rsidR="009B7BCB" w:rsidRDefault="009B7BCB" w:rsidP="00A57C0B">
            <w:pPr>
              <w:overflowPunct w:val="0"/>
              <w:autoSpaceDE w:val="0"/>
              <w:snapToGrid w:val="0"/>
              <w:jc w:val="center"/>
              <w:rPr>
                <w:b/>
                <w:lang w:val="fr-FR"/>
              </w:rPr>
            </w:pPr>
            <w:r>
              <w:rPr>
                <w:b/>
                <w:lang w:val="fr-FR"/>
              </w:rPr>
              <w:t>29</w:t>
            </w:r>
          </w:p>
        </w:tc>
        <w:tc>
          <w:tcPr>
            <w:tcW w:w="4686" w:type="dxa"/>
            <w:tcBorders>
              <w:top w:val="single" w:sz="4" w:space="0" w:color="000000"/>
              <w:left w:val="single" w:sz="4" w:space="0" w:color="000000"/>
              <w:bottom w:val="single" w:sz="4" w:space="0" w:color="000000"/>
              <w:right w:val="double" w:sz="1" w:space="0" w:color="000000"/>
            </w:tcBorders>
            <w:shd w:val="clear" w:color="auto" w:fill="auto"/>
            <w:vAlign w:val="bottom"/>
          </w:tcPr>
          <w:p w:rsidR="009B7BCB" w:rsidRPr="009B7BCB" w:rsidRDefault="009B7BCB" w:rsidP="009B7BCB">
            <w:pPr>
              <w:jc w:val="center"/>
              <w:rPr>
                <w:b/>
                <w:color w:val="7030A0"/>
                <w:szCs w:val="24"/>
              </w:rPr>
            </w:pPr>
            <w:r>
              <w:rPr>
                <w:b/>
                <w:color w:val="7030A0"/>
                <w:szCs w:val="24"/>
              </w:rPr>
              <w:t>700</w:t>
            </w:r>
          </w:p>
        </w:tc>
      </w:tr>
      <w:tr w:rsidR="009B7BCB" w:rsidRPr="001C7408" w:rsidTr="00790CFA">
        <w:tc>
          <w:tcPr>
            <w:tcW w:w="4641" w:type="dxa"/>
            <w:tcBorders>
              <w:top w:val="single" w:sz="4" w:space="0" w:color="000000"/>
              <w:left w:val="double" w:sz="1" w:space="0" w:color="000000"/>
              <w:bottom w:val="single" w:sz="4" w:space="0" w:color="000000"/>
            </w:tcBorders>
            <w:shd w:val="clear" w:color="auto" w:fill="auto"/>
          </w:tcPr>
          <w:p w:rsidR="009B7BCB" w:rsidRDefault="009B7BCB" w:rsidP="00A57C0B">
            <w:pPr>
              <w:overflowPunct w:val="0"/>
              <w:autoSpaceDE w:val="0"/>
              <w:snapToGrid w:val="0"/>
              <w:jc w:val="center"/>
              <w:rPr>
                <w:b/>
                <w:lang w:val="fr-FR"/>
              </w:rPr>
            </w:pPr>
            <w:r>
              <w:rPr>
                <w:b/>
                <w:lang w:val="fr-FR"/>
              </w:rPr>
              <w:t>30</w:t>
            </w:r>
          </w:p>
        </w:tc>
        <w:tc>
          <w:tcPr>
            <w:tcW w:w="4686" w:type="dxa"/>
            <w:tcBorders>
              <w:top w:val="single" w:sz="4" w:space="0" w:color="000000"/>
              <w:left w:val="single" w:sz="4" w:space="0" w:color="000000"/>
              <w:bottom w:val="single" w:sz="4" w:space="0" w:color="000000"/>
              <w:right w:val="double" w:sz="1" w:space="0" w:color="000000"/>
            </w:tcBorders>
            <w:shd w:val="clear" w:color="auto" w:fill="auto"/>
            <w:vAlign w:val="bottom"/>
          </w:tcPr>
          <w:p w:rsidR="009B7BCB" w:rsidRPr="009B7BCB" w:rsidRDefault="009B7BCB" w:rsidP="009B7BCB">
            <w:pPr>
              <w:jc w:val="center"/>
              <w:rPr>
                <w:b/>
                <w:color w:val="7030A0"/>
                <w:szCs w:val="24"/>
              </w:rPr>
            </w:pPr>
            <w:r>
              <w:rPr>
                <w:b/>
                <w:color w:val="7030A0"/>
                <w:szCs w:val="24"/>
              </w:rPr>
              <w:t>690</w:t>
            </w:r>
          </w:p>
        </w:tc>
      </w:tr>
      <w:tr w:rsidR="009B7BCB" w:rsidRPr="001C7408" w:rsidTr="00790CFA">
        <w:tc>
          <w:tcPr>
            <w:tcW w:w="4641" w:type="dxa"/>
            <w:tcBorders>
              <w:top w:val="single" w:sz="4" w:space="0" w:color="000000"/>
              <w:left w:val="double" w:sz="1" w:space="0" w:color="000000"/>
              <w:bottom w:val="single" w:sz="4" w:space="0" w:color="000000"/>
            </w:tcBorders>
            <w:shd w:val="clear" w:color="auto" w:fill="auto"/>
          </w:tcPr>
          <w:p w:rsidR="009B7BCB" w:rsidRDefault="009B7BCB" w:rsidP="00A57C0B">
            <w:pPr>
              <w:overflowPunct w:val="0"/>
              <w:autoSpaceDE w:val="0"/>
              <w:snapToGrid w:val="0"/>
              <w:jc w:val="center"/>
              <w:rPr>
                <w:b/>
                <w:lang w:val="fr-FR"/>
              </w:rPr>
            </w:pPr>
            <w:r>
              <w:rPr>
                <w:b/>
                <w:lang w:val="fr-FR"/>
              </w:rPr>
              <w:t>31</w:t>
            </w:r>
          </w:p>
        </w:tc>
        <w:tc>
          <w:tcPr>
            <w:tcW w:w="4686" w:type="dxa"/>
            <w:tcBorders>
              <w:top w:val="single" w:sz="4" w:space="0" w:color="000000"/>
              <w:left w:val="single" w:sz="4" w:space="0" w:color="000000"/>
              <w:bottom w:val="single" w:sz="4" w:space="0" w:color="000000"/>
              <w:right w:val="double" w:sz="1" w:space="0" w:color="000000"/>
            </w:tcBorders>
            <w:shd w:val="clear" w:color="auto" w:fill="auto"/>
            <w:vAlign w:val="bottom"/>
          </w:tcPr>
          <w:p w:rsidR="009B7BCB" w:rsidRPr="009B7BCB" w:rsidRDefault="009B7BCB" w:rsidP="009B7BCB">
            <w:pPr>
              <w:jc w:val="center"/>
              <w:rPr>
                <w:b/>
                <w:color w:val="7030A0"/>
                <w:szCs w:val="24"/>
              </w:rPr>
            </w:pPr>
            <w:r>
              <w:rPr>
                <w:b/>
                <w:color w:val="7030A0"/>
                <w:szCs w:val="24"/>
              </w:rPr>
              <w:t>680</w:t>
            </w:r>
          </w:p>
        </w:tc>
      </w:tr>
      <w:tr w:rsidR="009B7BCB" w:rsidRPr="001C7408" w:rsidTr="00790CFA">
        <w:tc>
          <w:tcPr>
            <w:tcW w:w="4641" w:type="dxa"/>
            <w:tcBorders>
              <w:top w:val="single" w:sz="4" w:space="0" w:color="000000"/>
              <w:left w:val="double" w:sz="1" w:space="0" w:color="000000"/>
              <w:bottom w:val="single" w:sz="4" w:space="0" w:color="000000"/>
            </w:tcBorders>
            <w:shd w:val="clear" w:color="auto" w:fill="auto"/>
          </w:tcPr>
          <w:p w:rsidR="009B7BCB" w:rsidRDefault="009B7BCB" w:rsidP="00A57C0B">
            <w:pPr>
              <w:overflowPunct w:val="0"/>
              <w:autoSpaceDE w:val="0"/>
              <w:snapToGrid w:val="0"/>
              <w:jc w:val="center"/>
              <w:rPr>
                <w:b/>
                <w:lang w:val="fr-FR"/>
              </w:rPr>
            </w:pPr>
            <w:r>
              <w:rPr>
                <w:b/>
                <w:lang w:val="fr-FR"/>
              </w:rPr>
              <w:t>32</w:t>
            </w:r>
          </w:p>
        </w:tc>
        <w:tc>
          <w:tcPr>
            <w:tcW w:w="4686" w:type="dxa"/>
            <w:tcBorders>
              <w:top w:val="single" w:sz="4" w:space="0" w:color="000000"/>
              <w:left w:val="single" w:sz="4" w:space="0" w:color="000000"/>
              <w:bottom w:val="single" w:sz="4" w:space="0" w:color="000000"/>
              <w:right w:val="double" w:sz="1" w:space="0" w:color="000000"/>
            </w:tcBorders>
            <w:shd w:val="clear" w:color="auto" w:fill="auto"/>
            <w:vAlign w:val="bottom"/>
          </w:tcPr>
          <w:p w:rsidR="009B7BCB" w:rsidRPr="009B7BCB" w:rsidRDefault="009B7BCB" w:rsidP="009B7BCB">
            <w:pPr>
              <w:jc w:val="center"/>
              <w:rPr>
                <w:b/>
                <w:color w:val="7030A0"/>
                <w:szCs w:val="24"/>
              </w:rPr>
            </w:pPr>
            <w:r>
              <w:rPr>
                <w:b/>
                <w:color w:val="7030A0"/>
                <w:szCs w:val="24"/>
              </w:rPr>
              <w:t>670</w:t>
            </w:r>
          </w:p>
        </w:tc>
      </w:tr>
      <w:tr w:rsidR="009B7BCB" w:rsidRPr="001C7408" w:rsidTr="00790CFA">
        <w:tc>
          <w:tcPr>
            <w:tcW w:w="4641" w:type="dxa"/>
            <w:tcBorders>
              <w:top w:val="single" w:sz="4" w:space="0" w:color="000000"/>
              <w:left w:val="double" w:sz="1" w:space="0" w:color="000000"/>
              <w:bottom w:val="single" w:sz="4" w:space="0" w:color="000000"/>
            </w:tcBorders>
            <w:shd w:val="clear" w:color="auto" w:fill="auto"/>
          </w:tcPr>
          <w:p w:rsidR="009B7BCB" w:rsidRDefault="009B7BCB" w:rsidP="00A57C0B">
            <w:pPr>
              <w:overflowPunct w:val="0"/>
              <w:autoSpaceDE w:val="0"/>
              <w:snapToGrid w:val="0"/>
              <w:jc w:val="center"/>
              <w:rPr>
                <w:b/>
                <w:lang w:val="fr-FR"/>
              </w:rPr>
            </w:pPr>
            <w:r>
              <w:rPr>
                <w:b/>
                <w:lang w:val="fr-FR"/>
              </w:rPr>
              <w:t>33</w:t>
            </w:r>
          </w:p>
        </w:tc>
        <w:tc>
          <w:tcPr>
            <w:tcW w:w="4686" w:type="dxa"/>
            <w:tcBorders>
              <w:top w:val="single" w:sz="4" w:space="0" w:color="000000"/>
              <w:left w:val="single" w:sz="4" w:space="0" w:color="000000"/>
              <w:bottom w:val="single" w:sz="4" w:space="0" w:color="000000"/>
              <w:right w:val="double" w:sz="1" w:space="0" w:color="000000"/>
            </w:tcBorders>
            <w:shd w:val="clear" w:color="auto" w:fill="auto"/>
            <w:vAlign w:val="bottom"/>
          </w:tcPr>
          <w:p w:rsidR="009B7BCB" w:rsidRPr="009B7BCB" w:rsidRDefault="009B7BCB" w:rsidP="009B7BCB">
            <w:pPr>
              <w:jc w:val="center"/>
              <w:rPr>
                <w:b/>
                <w:color w:val="7030A0"/>
                <w:szCs w:val="24"/>
              </w:rPr>
            </w:pPr>
            <w:r>
              <w:rPr>
                <w:b/>
                <w:color w:val="7030A0"/>
                <w:szCs w:val="24"/>
              </w:rPr>
              <w:t>660</w:t>
            </w:r>
          </w:p>
        </w:tc>
      </w:tr>
    </w:tbl>
    <w:p w:rsidR="008A2F65" w:rsidRDefault="008A2F65" w:rsidP="001C1B80">
      <w:pPr>
        <w:jc w:val="center"/>
        <w:rPr>
          <w:color w:val="FF0000"/>
          <w:sz w:val="40"/>
          <w:lang w:val="fr-FR"/>
        </w:rPr>
      </w:pPr>
    </w:p>
    <w:p w:rsidR="001C1B80" w:rsidRPr="001C7408" w:rsidRDefault="001C1B80" w:rsidP="001C1B80">
      <w:pPr>
        <w:jc w:val="center"/>
        <w:rPr>
          <w:color w:val="FF0000"/>
          <w:sz w:val="40"/>
          <w:lang w:val="fr-FR"/>
        </w:rPr>
      </w:pPr>
      <w:r w:rsidRPr="001C7408">
        <w:rPr>
          <w:color w:val="FF0000"/>
          <w:sz w:val="40"/>
          <w:lang w:val="fr-FR"/>
        </w:rPr>
        <w:lastRenderedPageBreak/>
        <w:t>Nos témoignages</w:t>
      </w:r>
    </w:p>
    <w:p w:rsidR="001C1B80" w:rsidRPr="001C7408" w:rsidRDefault="001C1B80" w:rsidP="001C1B80">
      <w:pPr>
        <w:overflowPunct w:val="0"/>
        <w:autoSpaceDE w:val="0"/>
        <w:rPr>
          <w:lang w:val="fr-FR"/>
        </w:rPr>
      </w:pPr>
    </w:p>
    <w:p w:rsidR="001C1B80" w:rsidRPr="001C7408" w:rsidRDefault="001C1B80" w:rsidP="001C1B80">
      <w:pPr>
        <w:overflowPunct w:val="0"/>
        <w:autoSpaceDE w:val="0"/>
        <w:rPr>
          <w:b/>
          <w:lang w:val="fr-FR"/>
        </w:rPr>
      </w:pPr>
      <w:r w:rsidRPr="001C7408">
        <w:rPr>
          <w:lang w:val="fr-FR"/>
        </w:rPr>
        <w:t xml:space="preserve">Notre action est référencée dans le guide du routard depuis l’an 2000 dans la section « où dormir dans les environs de Quito », page 106 même si </w:t>
      </w:r>
      <w:r w:rsidRPr="001C7408">
        <w:rPr>
          <w:b/>
          <w:lang w:val="fr-FR"/>
        </w:rPr>
        <w:t>depuis 2007, la fondation Tío a cessé ses activités.</w:t>
      </w:r>
    </w:p>
    <w:p w:rsidR="001C1B80" w:rsidRPr="001C7408" w:rsidRDefault="001C1B80" w:rsidP="001C1B80">
      <w:pPr>
        <w:overflowPunct w:val="0"/>
        <w:autoSpaceDE w:val="0"/>
        <w:rPr>
          <w:sz w:val="8"/>
          <w:szCs w:val="8"/>
          <w:lang w:val="fr-FR"/>
        </w:rPr>
      </w:pPr>
    </w:p>
    <w:p w:rsidR="001C1B80" w:rsidRPr="001C7408" w:rsidRDefault="001C1B80" w:rsidP="001C1B80">
      <w:pPr>
        <w:overflowPunct w:val="0"/>
        <w:autoSpaceDE w:val="0"/>
        <w:rPr>
          <w:i/>
          <w:lang w:val="fr-FR"/>
        </w:rPr>
      </w:pPr>
      <w:r w:rsidRPr="001C7408">
        <w:rPr>
          <w:i/>
          <w:color w:val="0000FF"/>
          <w:lang w:val="fr-FR"/>
        </w:rPr>
        <w:t>Le guide du routard :</w:t>
      </w:r>
      <w:r w:rsidRPr="001C7408">
        <w:rPr>
          <w:lang w:val="fr-FR"/>
        </w:rPr>
        <w:t xml:space="preserve"> </w:t>
      </w:r>
      <w:r w:rsidRPr="001C7408">
        <w:rPr>
          <w:i/>
          <w:lang w:val="fr-FR"/>
        </w:rPr>
        <w:t>« …voici une très intéressante adresse pour les adeptes du hors des sentiers battus. En pleine campagne, une fondation qui recueille les enfants de la rue créée par Thierry ROUZAUD en 1992… En outre, Thierry est guide de montagne et parfait connaisseur de la région. Possibilité d’organiser des circuits insolites. Touriste ou visiteur utile à la Fondation Tío, pas une mauvaise idée non ? »</w:t>
      </w:r>
    </w:p>
    <w:p w:rsidR="001C1B80" w:rsidRPr="001C7408" w:rsidRDefault="001C1B80" w:rsidP="001C1B80">
      <w:pPr>
        <w:overflowPunct w:val="0"/>
        <w:autoSpaceDE w:val="0"/>
        <w:rPr>
          <w:sz w:val="8"/>
          <w:szCs w:val="8"/>
          <w:lang w:val="fr-FR"/>
        </w:rPr>
      </w:pPr>
    </w:p>
    <w:p w:rsidR="001C1B80" w:rsidRPr="001C7408" w:rsidRDefault="001C1B80" w:rsidP="001C1B80">
      <w:pPr>
        <w:overflowPunct w:val="0"/>
        <w:autoSpaceDE w:val="0"/>
        <w:rPr>
          <w:lang w:val="fr-FR"/>
        </w:rPr>
      </w:pPr>
      <w:r w:rsidRPr="001C7408">
        <w:rPr>
          <w:lang w:val="fr-FR"/>
        </w:rPr>
        <w:t>Vous pouvez également vous renseigner sur notre action auprès des personnes et organismes suivants :</w:t>
      </w:r>
    </w:p>
    <w:p w:rsidR="001C1B80" w:rsidRPr="001C7408" w:rsidRDefault="001C1B80" w:rsidP="001C1B80">
      <w:pPr>
        <w:overflowPunct w:val="0"/>
        <w:autoSpaceDE w:val="0"/>
        <w:rPr>
          <w:lang w:val="fr-FR"/>
        </w:rPr>
      </w:pPr>
    </w:p>
    <w:p w:rsidR="003E41E5" w:rsidRPr="00012D71" w:rsidRDefault="003E41E5" w:rsidP="003E41E5">
      <w:pPr>
        <w:numPr>
          <w:ilvl w:val="0"/>
          <w:numId w:val="10"/>
        </w:numPr>
        <w:overflowPunct w:val="0"/>
        <w:autoSpaceDE w:val="0"/>
        <w:rPr>
          <w:color w:val="0000FF"/>
          <w:lang w:val="fr-FR"/>
        </w:rPr>
      </w:pPr>
      <w:r>
        <w:rPr>
          <w:color w:val="000000"/>
          <w:lang w:val="fr-FR"/>
        </w:rPr>
        <w:t xml:space="preserve">Nolwenn Le Liboux, </w:t>
      </w:r>
      <w:r w:rsidRPr="00C006A3">
        <w:rPr>
          <w:i/>
          <w:color w:val="000000"/>
          <w:lang w:val="fr-FR"/>
        </w:rPr>
        <w:t>lycée français de New York</w:t>
      </w:r>
      <w:r>
        <w:rPr>
          <w:color w:val="000000"/>
          <w:lang w:val="fr-FR"/>
        </w:rPr>
        <w:t xml:space="preserve">, </w:t>
      </w:r>
      <w:r>
        <w:rPr>
          <w:i/>
          <w:color w:val="000000"/>
          <w:lang w:val="fr-FR"/>
        </w:rPr>
        <w:t>2012</w:t>
      </w:r>
      <w:r w:rsidRPr="001C7408">
        <w:rPr>
          <w:i/>
          <w:color w:val="000000"/>
          <w:lang w:val="fr-FR"/>
        </w:rPr>
        <w:t>,</w:t>
      </w:r>
      <w:r>
        <w:rPr>
          <w:i/>
          <w:color w:val="000000"/>
          <w:lang w:val="fr-FR"/>
        </w:rPr>
        <w:t xml:space="preserve"> 2013 </w:t>
      </w:r>
      <w:r w:rsidR="009D1779">
        <w:rPr>
          <w:color w:val="0000FF"/>
          <w:u w:val="single"/>
          <w:lang w:val="fr-FR"/>
        </w:rPr>
        <w:t>nolwennleliboux@gmail.com</w:t>
      </w:r>
    </w:p>
    <w:p w:rsidR="003E41E5" w:rsidRPr="0093528A" w:rsidRDefault="003E41E5" w:rsidP="003E41E5">
      <w:pPr>
        <w:overflowPunct w:val="0"/>
        <w:autoSpaceDE w:val="0"/>
        <w:rPr>
          <w:color w:val="0000FF"/>
          <w:lang w:val="fr-FR"/>
        </w:rPr>
      </w:pPr>
    </w:p>
    <w:p w:rsidR="003E41E5" w:rsidRPr="008655F5" w:rsidRDefault="003E41E5" w:rsidP="003E41E5">
      <w:pPr>
        <w:numPr>
          <w:ilvl w:val="0"/>
          <w:numId w:val="10"/>
        </w:numPr>
        <w:overflowPunct w:val="0"/>
        <w:autoSpaceDE w:val="0"/>
        <w:rPr>
          <w:color w:val="0000FF"/>
          <w:lang w:val="fr-FR"/>
        </w:rPr>
      </w:pPr>
      <w:r>
        <w:rPr>
          <w:color w:val="000000"/>
          <w:lang w:val="fr-FR"/>
        </w:rPr>
        <w:t xml:space="preserve">Alain Guyon, </w:t>
      </w:r>
      <w:r w:rsidRPr="00C006A3">
        <w:rPr>
          <w:i/>
          <w:color w:val="000000"/>
          <w:lang w:val="fr-FR"/>
        </w:rPr>
        <w:t>observateur voyage 2011</w:t>
      </w:r>
      <w:r>
        <w:rPr>
          <w:color w:val="000000"/>
          <w:lang w:val="fr-FR"/>
        </w:rPr>
        <w:t xml:space="preserve">, </w:t>
      </w:r>
      <w:hyperlink r:id="rId38" w:history="1">
        <w:r w:rsidRPr="00E762C7">
          <w:rPr>
            <w:rStyle w:val="Lienhypertexte"/>
            <w:lang w:val="fr-FR"/>
          </w:rPr>
          <w:t>almar.guyon@orange.fr</w:t>
        </w:r>
      </w:hyperlink>
    </w:p>
    <w:p w:rsidR="003E41E5" w:rsidRPr="001C7408" w:rsidRDefault="003E41E5" w:rsidP="003E41E5">
      <w:pPr>
        <w:overflowPunct w:val="0"/>
        <w:autoSpaceDE w:val="0"/>
        <w:rPr>
          <w:color w:val="0000FF"/>
          <w:lang w:val="fr-FR"/>
        </w:rPr>
      </w:pPr>
    </w:p>
    <w:p w:rsidR="003E41E5" w:rsidRPr="001C7408" w:rsidRDefault="003E41E5" w:rsidP="003E41E5">
      <w:pPr>
        <w:numPr>
          <w:ilvl w:val="0"/>
          <w:numId w:val="10"/>
        </w:numPr>
        <w:overflowPunct w:val="0"/>
        <w:autoSpaceDE w:val="0"/>
        <w:rPr>
          <w:color w:val="0000FF"/>
          <w:lang w:val="fr-FR"/>
        </w:rPr>
      </w:pPr>
      <w:r>
        <w:rPr>
          <w:color w:val="000000"/>
          <w:lang w:val="fr-FR"/>
        </w:rPr>
        <w:t xml:space="preserve">Pierre Lafontaine, </w:t>
      </w:r>
      <w:r w:rsidRPr="00C006A3">
        <w:rPr>
          <w:i/>
          <w:color w:val="000000"/>
          <w:lang w:val="fr-FR"/>
        </w:rPr>
        <w:t>observateur voyage 2008</w:t>
      </w:r>
      <w:r>
        <w:rPr>
          <w:color w:val="000000"/>
          <w:lang w:val="fr-FR"/>
        </w:rPr>
        <w:t xml:space="preserve">, </w:t>
      </w:r>
      <w:r w:rsidRPr="001C7408">
        <w:rPr>
          <w:color w:val="000000"/>
          <w:lang w:val="fr-FR"/>
        </w:rPr>
        <w:t xml:space="preserve"> </w:t>
      </w:r>
      <w:hyperlink r:id="rId39" w:history="1">
        <w:r w:rsidRPr="00931170">
          <w:rPr>
            <w:rStyle w:val="Lienhypertexte"/>
            <w:lang w:val="fr-FR"/>
          </w:rPr>
          <w:t>pierrelafontaine@hotmail.com</w:t>
        </w:r>
      </w:hyperlink>
    </w:p>
    <w:p w:rsidR="003E41E5" w:rsidRPr="001C7408" w:rsidRDefault="003E41E5" w:rsidP="003E41E5">
      <w:pPr>
        <w:overflowPunct w:val="0"/>
        <w:autoSpaceDE w:val="0"/>
        <w:rPr>
          <w:color w:val="0000FF"/>
          <w:lang w:val="fr-FR"/>
        </w:rPr>
      </w:pPr>
    </w:p>
    <w:p w:rsidR="003E41E5" w:rsidRPr="001C7408" w:rsidRDefault="003E41E5" w:rsidP="003E41E5">
      <w:pPr>
        <w:numPr>
          <w:ilvl w:val="0"/>
          <w:numId w:val="10"/>
        </w:numPr>
        <w:overflowPunct w:val="0"/>
        <w:autoSpaceDE w:val="0"/>
        <w:rPr>
          <w:color w:val="0000FF"/>
          <w:lang w:val="fr-FR"/>
        </w:rPr>
      </w:pPr>
      <w:r>
        <w:rPr>
          <w:color w:val="000000"/>
          <w:lang w:val="fr-FR"/>
        </w:rPr>
        <w:t>Anis Ouyahia</w:t>
      </w:r>
      <w:r w:rsidRPr="001C7408">
        <w:rPr>
          <w:color w:val="000000"/>
          <w:lang w:val="fr-FR"/>
        </w:rPr>
        <w:t xml:space="preserve">, </w:t>
      </w:r>
      <w:r>
        <w:rPr>
          <w:i/>
          <w:color w:val="000000"/>
          <w:lang w:val="fr-FR"/>
        </w:rPr>
        <w:t>participant en 2008</w:t>
      </w:r>
      <w:r w:rsidRPr="001C7408">
        <w:rPr>
          <w:color w:val="000000"/>
          <w:lang w:val="fr-FR"/>
        </w:rPr>
        <w:t xml:space="preserve">,  </w:t>
      </w:r>
      <w:hyperlink r:id="rId40" w:history="1">
        <w:r w:rsidRPr="00931170">
          <w:rPr>
            <w:rStyle w:val="Lienhypertexte"/>
            <w:lang w:val="fr-FR"/>
          </w:rPr>
          <w:t>a.ouyahia1@gmail.com</w:t>
        </w:r>
      </w:hyperlink>
    </w:p>
    <w:p w:rsidR="003E41E5" w:rsidRPr="001C7408" w:rsidRDefault="003E41E5" w:rsidP="003E41E5">
      <w:pPr>
        <w:overflowPunct w:val="0"/>
        <w:autoSpaceDE w:val="0"/>
        <w:rPr>
          <w:color w:val="0000FF"/>
          <w:lang w:val="fr-FR"/>
        </w:rPr>
      </w:pPr>
    </w:p>
    <w:p w:rsidR="003E41E5" w:rsidRPr="001C7408" w:rsidRDefault="003E41E5" w:rsidP="003E41E5">
      <w:pPr>
        <w:numPr>
          <w:ilvl w:val="0"/>
          <w:numId w:val="10"/>
        </w:numPr>
        <w:overflowPunct w:val="0"/>
        <w:autoSpaceDE w:val="0"/>
        <w:rPr>
          <w:color w:val="0000FF"/>
          <w:lang w:val="fr-FR"/>
        </w:rPr>
      </w:pPr>
      <w:r>
        <w:rPr>
          <w:color w:val="000000"/>
          <w:lang w:val="fr-FR"/>
        </w:rPr>
        <w:t xml:space="preserve">Suzie Pelletier,  </w:t>
      </w:r>
      <w:r>
        <w:rPr>
          <w:i/>
          <w:color w:val="000000"/>
          <w:lang w:val="fr-FR"/>
        </w:rPr>
        <w:t xml:space="preserve">observatrice en 2012, </w:t>
      </w:r>
      <w:r w:rsidRPr="001C7408">
        <w:rPr>
          <w:color w:val="000000"/>
          <w:lang w:val="fr-FR"/>
        </w:rPr>
        <w:t xml:space="preserve"> </w:t>
      </w:r>
      <w:hyperlink r:id="rId41" w:history="1">
        <w:r w:rsidRPr="00931170">
          <w:rPr>
            <w:rStyle w:val="Lienhypertexte"/>
            <w:lang w:val="fr-FR"/>
          </w:rPr>
          <w:t>suzie.pelletier@videotron.ca</w:t>
        </w:r>
      </w:hyperlink>
    </w:p>
    <w:p w:rsidR="003E41E5" w:rsidRPr="001C7408" w:rsidRDefault="003E41E5" w:rsidP="003E41E5">
      <w:pPr>
        <w:overflowPunct w:val="0"/>
        <w:autoSpaceDE w:val="0"/>
        <w:rPr>
          <w:color w:val="0000FF"/>
          <w:lang w:val="fr-FR"/>
        </w:rPr>
      </w:pPr>
    </w:p>
    <w:p w:rsidR="003E41E5" w:rsidRPr="001C7408" w:rsidRDefault="003E41E5" w:rsidP="003E41E5">
      <w:pPr>
        <w:numPr>
          <w:ilvl w:val="0"/>
          <w:numId w:val="10"/>
        </w:numPr>
        <w:overflowPunct w:val="0"/>
        <w:autoSpaceDE w:val="0"/>
        <w:rPr>
          <w:color w:val="0000FF"/>
          <w:lang w:val="fr-FR"/>
        </w:rPr>
      </w:pPr>
      <w:r w:rsidRPr="00C006A3">
        <w:rPr>
          <w:i/>
          <w:color w:val="000000"/>
          <w:lang w:val="fr-FR"/>
        </w:rPr>
        <w:t>Ecole participative l’Agora de Montréal</w:t>
      </w:r>
      <w:r>
        <w:rPr>
          <w:color w:val="000000"/>
          <w:lang w:val="fr-FR"/>
        </w:rPr>
        <w:t xml:space="preserve">, </w:t>
      </w:r>
      <w:r w:rsidRPr="001C7408">
        <w:rPr>
          <w:i/>
          <w:color w:val="000000"/>
          <w:lang w:val="fr-FR"/>
        </w:rPr>
        <w:t>2007,</w:t>
      </w:r>
      <w:r w:rsidRPr="001C7408">
        <w:rPr>
          <w:color w:val="000000"/>
          <w:lang w:val="fr-FR"/>
        </w:rPr>
        <w:t xml:space="preserve">  </w:t>
      </w:r>
      <w:r w:rsidRPr="009D1779">
        <w:rPr>
          <w:color w:val="0000FF"/>
          <w:u w:val="single"/>
          <w:lang w:val="fr-FR"/>
        </w:rPr>
        <w:t>lpquebec@hotmail.com</w:t>
      </w:r>
    </w:p>
    <w:p w:rsidR="003E41E5" w:rsidRPr="001C7408" w:rsidRDefault="003E41E5" w:rsidP="003E41E5">
      <w:pPr>
        <w:overflowPunct w:val="0"/>
        <w:autoSpaceDE w:val="0"/>
        <w:rPr>
          <w:color w:val="0000FF"/>
          <w:lang w:val="fr-FR"/>
        </w:rPr>
      </w:pPr>
    </w:p>
    <w:p w:rsidR="003E41E5" w:rsidRPr="003E41E5" w:rsidRDefault="003E41E5" w:rsidP="003E41E5">
      <w:pPr>
        <w:numPr>
          <w:ilvl w:val="0"/>
          <w:numId w:val="10"/>
        </w:numPr>
        <w:overflowPunct w:val="0"/>
        <w:autoSpaceDE w:val="0"/>
        <w:rPr>
          <w:rStyle w:val="Lienhypertexte"/>
          <w:lang w:val="fr-FR"/>
        </w:rPr>
      </w:pPr>
      <w:r>
        <w:rPr>
          <w:color w:val="000000"/>
          <w:lang w:val="fr-FR"/>
        </w:rPr>
        <w:t xml:space="preserve">Denis Fortin, </w:t>
      </w:r>
      <w:r w:rsidRPr="00C006A3">
        <w:rPr>
          <w:i/>
          <w:color w:val="000000"/>
          <w:lang w:val="fr-FR"/>
        </w:rPr>
        <w:t>Ecole de la Magdeleine de Montréal</w:t>
      </w:r>
      <w:r w:rsidRPr="001C7408">
        <w:rPr>
          <w:color w:val="000000"/>
          <w:lang w:val="fr-FR"/>
        </w:rPr>
        <w:t xml:space="preserve">, </w:t>
      </w:r>
      <w:r>
        <w:rPr>
          <w:i/>
          <w:color w:val="000000"/>
          <w:lang w:val="fr-FR"/>
        </w:rPr>
        <w:t xml:space="preserve">2008, </w:t>
      </w:r>
      <w:r w:rsidRPr="001C7408">
        <w:rPr>
          <w:i/>
          <w:color w:val="000000"/>
          <w:lang w:val="fr-FR"/>
        </w:rPr>
        <w:t>2010,</w:t>
      </w:r>
      <w:r w:rsidRPr="001C7408">
        <w:rPr>
          <w:color w:val="0000FF"/>
          <w:lang w:val="fr-FR"/>
        </w:rPr>
        <w:t xml:space="preserve"> </w:t>
      </w:r>
      <w:r w:rsidRPr="00B6646F">
        <w:rPr>
          <w:i/>
          <w:lang w:val="fr-FR"/>
        </w:rPr>
        <w:t>2012</w:t>
      </w:r>
      <w:r>
        <w:rPr>
          <w:color w:val="0000FF"/>
          <w:lang w:val="fr-FR"/>
        </w:rPr>
        <w:t xml:space="preserve">, </w:t>
      </w:r>
      <w:r w:rsidR="009D1779">
        <w:rPr>
          <w:color w:val="0000FF"/>
          <w:u w:val="single"/>
          <w:lang w:val="fr-FR"/>
        </w:rPr>
        <w:t>fortin.denis@gmail.com</w:t>
      </w:r>
    </w:p>
    <w:p w:rsidR="009D1779" w:rsidRPr="008258A0" w:rsidRDefault="009D1779" w:rsidP="008258A0">
      <w:pPr>
        <w:rPr>
          <w:color w:val="0000FF"/>
          <w:lang w:val="fr-FR"/>
        </w:rPr>
      </w:pPr>
    </w:p>
    <w:p w:rsidR="001C1B80" w:rsidRPr="008258A0" w:rsidRDefault="00D52AF8" w:rsidP="001C1B80">
      <w:pPr>
        <w:numPr>
          <w:ilvl w:val="0"/>
          <w:numId w:val="10"/>
        </w:numPr>
        <w:overflowPunct w:val="0"/>
        <w:autoSpaceDE w:val="0"/>
        <w:rPr>
          <w:color w:val="0000FF"/>
          <w:lang w:val="fr-FR"/>
        </w:rPr>
      </w:pPr>
      <w:hyperlink r:id="rId42" w:history="1">
        <w:r w:rsidR="008258A0" w:rsidRPr="007A5240">
          <w:rPr>
            <w:rStyle w:val="Lienhypertexte"/>
            <w:lang w:val="fr-FR"/>
          </w:rPr>
          <w:t>http://lavieestbelle54.blogspot.fr/2012/03/ecuador-2012-notre-guide-thierry.html</w:t>
        </w:r>
      </w:hyperlink>
    </w:p>
    <w:p w:rsidR="008258A0" w:rsidRDefault="008258A0" w:rsidP="008258A0">
      <w:pPr>
        <w:pStyle w:val="Paragraphedeliste"/>
        <w:rPr>
          <w:color w:val="0000FF"/>
          <w:lang w:val="fr-FR"/>
        </w:rPr>
      </w:pPr>
    </w:p>
    <w:p w:rsidR="008258A0" w:rsidRDefault="008258A0" w:rsidP="008258A0">
      <w:pPr>
        <w:overflowPunct w:val="0"/>
        <w:autoSpaceDE w:val="0"/>
        <w:rPr>
          <w:color w:val="0000FF"/>
          <w:lang w:val="fr-FR"/>
        </w:rPr>
      </w:pPr>
    </w:p>
    <w:p w:rsidR="008258A0" w:rsidRDefault="008258A0" w:rsidP="008258A0">
      <w:pPr>
        <w:overflowPunct w:val="0"/>
        <w:autoSpaceDE w:val="0"/>
        <w:rPr>
          <w:color w:val="0000FF"/>
          <w:lang w:val="fr-FR"/>
        </w:rPr>
      </w:pPr>
    </w:p>
    <w:p w:rsidR="008258A0" w:rsidRPr="009D1779" w:rsidRDefault="008258A0" w:rsidP="008258A0">
      <w:pPr>
        <w:overflowPunct w:val="0"/>
        <w:autoSpaceDE w:val="0"/>
        <w:rPr>
          <w:color w:val="0000FF"/>
          <w:lang w:val="fr-FR"/>
        </w:rPr>
      </w:pPr>
    </w:p>
    <w:p w:rsidR="009A53F5" w:rsidRPr="003E41E5" w:rsidRDefault="009A53F5" w:rsidP="00A841A5">
      <w:pPr>
        <w:pStyle w:val="z-Hautduformulaire"/>
        <w:jc w:val="left"/>
        <w:rPr>
          <w:lang w:val="fr-FR"/>
        </w:rPr>
      </w:pPr>
      <w:r w:rsidRPr="003E41E5">
        <w:rPr>
          <w:lang w:val="fr-FR"/>
        </w:rPr>
        <w:lastRenderedPageBreak/>
        <w:t>Haut du formulaire</w:t>
      </w:r>
    </w:p>
    <w:p w:rsidR="00A95A5C" w:rsidRPr="00A95A5C" w:rsidRDefault="00A95A5C" w:rsidP="009D1779">
      <w:pPr>
        <w:overflowPunct w:val="0"/>
        <w:autoSpaceDE w:val="0"/>
        <w:rPr>
          <w:color w:val="0000FF"/>
          <w:lang w:val="fr-FR"/>
        </w:rPr>
      </w:pPr>
      <w:r w:rsidRPr="00A95A5C">
        <w:rPr>
          <w:color w:val="0000FF"/>
          <w:lang w:val="fr-FR"/>
        </w:rPr>
        <w:t>Témoignage</w:t>
      </w:r>
      <w:r>
        <w:rPr>
          <w:color w:val="0000FF"/>
          <w:lang w:val="fr-FR"/>
        </w:rPr>
        <w:t xml:space="preserve"> </w:t>
      </w:r>
      <w:r w:rsidRPr="00A95A5C">
        <w:rPr>
          <w:color w:val="0000FF"/>
          <w:lang w:val="fr-FR"/>
        </w:rPr>
        <w:t xml:space="preserve">d’Alain, </w:t>
      </w:r>
      <w:r>
        <w:rPr>
          <w:color w:val="0000FF"/>
          <w:lang w:val="fr-FR"/>
        </w:rPr>
        <w:t>qui a participé</w:t>
      </w:r>
      <w:r w:rsidRPr="00A95A5C">
        <w:rPr>
          <w:color w:val="0000FF"/>
          <w:lang w:val="fr-FR"/>
        </w:rPr>
        <w:t xml:space="preserve"> au voyage en 2011</w:t>
      </w:r>
    </w:p>
    <w:p w:rsidR="00A95A5C" w:rsidRDefault="00A95A5C" w:rsidP="00A95A5C">
      <w:pPr>
        <w:overflowPunct w:val="0"/>
        <w:autoSpaceDE w:val="0"/>
        <w:ind w:left="360"/>
        <w:rPr>
          <w:color w:val="2A2A2A"/>
          <w:lang w:val="fr-FR"/>
        </w:rPr>
      </w:pPr>
    </w:p>
    <w:p w:rsidR="00B93E3D" w:rsidRDefault="00A95A5C" w:rsidP="00B93E3D">
      <w:pPr>
        <w:overflowPunct w:val="0"/>
        <w:autoSpaceDE w:val="0"/>
        <w:ind w:left="360"/>
        <w:rPr>
          <w:rFonts w:ascii="AR BERKLEY" w:hAnsi="AR BERKLEY"/>
          <w:color w:val="2A2A2A"/>
          <w:lang w:val="fr-FR"/>
        </w:rPr>
      </w:pPr>
      <w:r w:rsidRPr="00B93E3D">
        <w:rPr>
          <w:rFonts w:ascii="AR BERKLEY" w:hAnsi="AR BERKLEY"/>
          <w:color w:val="2A2A2A"/>
          <w:lang w:val="fr-FR"/>
        </w:rPr>
        <w:t>Pourquoi l'équateur ?</w:t>
      </w:r>
    </w:p>
    <w:p w:rsidR="00B93E3D" w:rsidRDefault="00A95A5C" w:rsidP="00B93E3D">
      <w:pPr>
        <w:overflowPunct w:val="0"/>
        <w:autoSpaceDE w:val="0"/>
        <w:ind w:left="360"/>
        <w:rPr>
          <w:rFonts w:ascii="AR BERKLEY" w:hAnsi="AR BERKLEY"/>
          <w:color w:val="2A2A2A"/>
          <w:lang w:val="fr-FR"/>
        </w:rPr>
      </w:pPr>
      <w:r w:rsidRPr="00B93E3D">
        <w:rPr>
          <w:rFonts w:ascii="AR BERKLEY" w:hAnsi="AR BERKLEY"/>
          <w:color w:val="2A2A2A"/>
          <w:lang w:val="fr-FR"/>
        </w:rPr>
        <w:br/>
      </w:r>
      <w:r w:rsidR="009A53F5" w:rsidRPr="00B93E3D">
        <w:rPr>
          <w:rFonts w:ascii="AR BERKLEY" w:hAnsi="AR BERKLEY"/>
          <w:color w:val="2A2A2A"/>
          <w:lang w:val="fr-FR"/>
        </w:rPr>
        <w:t xml:space="preserve">A 61 ans, français habitant la France, j'avais découvert tous les continents en dehors de l'Amérique du sud. Si je ne devais y aller qu'1 seule </w:t>
      </w:r>
      <w:r w:rsidRPr="00B93E3D">
        <w:rPr>
          <w:rFonts w:ascii="AR BERKLEY" w:hAnsi="AR BERKLEY"/>
          <w:color w:val="2A2A2A"/>
          <w:lang w:val="fr-FR"/>
        </w:rPr>
        <w:t>fois,</w:t>
      </w:r>
      <w:r w:rsidR="009A53F5" w:rsidRPr="00B93E3D">
        <w:rPr>
          <w:rFonts w:ascii="AR BERKLEY" w:hAnsi="AR BERKLEY"/>
          <w:color w:val="2A2A2A"/>
          <w:lang w:val="fr-FR"/>
        </w:rPr>
        <w:t xml:space="preserve"> je souhaitais découvrir un condensé de ce continent</w:t>
      </w:r>
      <w:r w:rsidR="004E700C" w:rsidRPr="00B93E3D">
        <w:rPr>
          <w:rFonts w:ascii="AR BERKLEY" w:hAnsi="AR BERKLEY"/>
          <w:color w:val="2A2A2A"/>
          <w:lang w:val="fr-FR"/>
        </w:rPr>
        <w:t>.</w:t>
      </w:r>
    </w:p>
    <w:p w:rsidR="00B93E3D" w:rsidRDefault="009A53F5" w:rsidP="00B93E3D">
      <w:pPr>
        <w:overflowPunct w:val="0"/>
        <w:autoSpaceDE w:val="0"/>
        <w:ind w:left="360"/>
        <w:rPr>
          <w:rFonts w:ascii="AR BERKLEY" w:hAnsi="AR BERKLEY"/>
          <w:color w:val="2A2A2A"/>
          <w:lang w:val="fr-FR"/>
        </w:rPr>
      </w:pPr>
      <w:r w:rsidRPr="00B93E3D">
        <w:rPr>
          <w:rFonts w:ascii="AR BERKLEY" w:hAnsi="AR BERKLEY"/>
          <w:color w:val="2A2A2A"/>
          <w:lang w:val="fr-FR"/>
        </w:rPr>
        <w:br/>
      </w:r>
      <w:r w:rsidR="00A841A5" w:rsidRPr="00B93E3D">
        <w:rPr>
          <w:rFonts w:ascii="AR BERKLEY" w:hAnsi="AR BERKLEY"/>
          <w:color w:val="2A2A2A"/>
          <w:lang w:val="fr-FR"/>
        </w:rPr>
        <w:t xml:space="preserve">L’Equateur avec les Andes, l'Amazonie, voire la mer, associé à la relative petitesse du pays et de sa sécurité, était pour moi une bonne approche. </w:t>
      </w:r>
      <w:r w:rsidRPr="00B93E3D">
        <w:rPr>
          <w:rFonts w:ascii="AR BERKLEY" w:hAnsi="AR BERKLEY"/>
          <w:color w:val="2A2A2A"/>
          <w:lang w:val="fr-FR"/>
        </w:rPr>
        <w:t xml:space="preserve">Le scénario de la vie n'est pas écrit </w:t>
      </w:r>
      <w:r w:rsidR="00A95A5C" w:rsidRPr="00B93E3D">
        <w:rPr>
          <w:rFonts w:ascii="AR BERKLEY" w:hAnsi="AR BERKLEY"/>
          <w:color w:val="2A2A2A"/>
          <w:lang w:val="fr-FR"/>
        </w:rPr>
        <w:t>d’avance.</w:t>
      </w:r>
    </w:p>
    <w:p w:rsidR="00B93E3D" w:rsidRDefault="009A53F5" w:rsidP="00B93E3D">
      <w:pPr>
        <w:overflowPunct w:val="0"/>
        <w:autoSpaceDE w:val="0"/>
        <w:ind w:left="360"/>
        <w:rPr>
          <w:rFonts w:ascii="AR BERKLEY" w:hAnsi="AR BERKLEY"/>
          <w:color w:val="2A2A2A"/>
          <w:lang w:val="fr-FR"/>
        </w:rPr>
      </w:pPr>
      <w:r w:rsidRPr="00B93E3D">
        <w:rPr>
          <w:rFonts w:ascii="AR BERKLEY" w:hAnsi="AR BERKLEY"/>
          <w:color w:val="2A2A2A"/>
          <w:lang w:val="fr-FR"/>
        </w:rPr>
        <w:br/>
        <w:t>Je n'avais rien réservé, et sur ma route se trouvait Thierry, qui m'a proposé, la bas sur place, de me joindre à lui qui allait guider un groupe de Québécois dans le cadre d'un voyage humanitaire et culturel</w:t>
      </w:r>
      <w:r w:rsidR="004E700C" w:rsidRPr="00B93E3D">
        <w:rPr>
          <w:rFonts w:ascii="AR BERKLEY" w:hAnsi="AR BERKLEY"/>
          <w:color w:val="2A2A2A"/>
          <w:lang w:val="fr-FR"/>
        </w:rPr>
        <w:t>.</w:t>
      </w:r>
    </w:p>
    <w:p w:rsidR="005C6B87" w:rsidRPr="00B93E3D" w:rsidRDefault="009A53F5" w:rsidP="00B93E3D">
      <w:pPr>
        <w:overflowPunct w:val="0"/>
        <w:autoSpaceDE w:val="0"/>
        <w:ind w:left="360"/>
        <w:rPr>
          <w:rFonts w:ascii="AR BERKLEY" w:hAnsi="AR BERKLEY"/>
          <w:color w:val="2A2A2A"/>
          <w:lang w:val="fr-FR"/>
        </w:rPr>
      </w:pPr>
      <w:r w:rsidRPr="00B93E3D">
        <w:rPr>
          <w:rFonts w:ascii="AR BERKLEY" w:hAnsi="AR BERKLEY"/>
          <w:color w:val="2A2A2A"/>
          <w:lang w:val="fr-FR"/>
        </w:rPr>
        <w:br/>
        <w:t>Je n'ai pas vu que des paysages,</w:t>
      </w:r>
      <w:r w:rsidR="00A95A5C" w:rsidRPr="00B93E3D">
        <w:rPr>
          <w:rFonts w:ascii="AR BERKLEY" w:hAnsi="AR BERKLEY"/>
          <w:color w:val="2A2A2A"/>
          <w:lang w:val="fr-FR"/>
        </w:rPr>
        <w:t xml:space="preserve"> j'ai aussi vu d'autres yeux.</w:t>
      </w:r>
      <w:r w:rsidRPr="00B93E3D">
        <w:rPr>
          <w:rFonts w:ascii="AR BERKLEY" w:hAnsi="AR BERKLEY"/>
          <w:color w:val="2A2A2A"/>
          <w:lang w:val="fr-FR"/>
        </w:rPr>
        <w:br/>
        <w:t xml:space="preserve">Après avoir découvert le très historique et très beau centre historique de Quito, direction le nord ouest à plus de 3OOO mètres dans les </w:t>
      </w:r>
      <w:r w:rsidR="00A95A5C" w:rsidRPr="00B93E3D">
        <w:rPr>
          <w:rFonts w:ascii="AR BERKLEY" w:hAnsi="AR BERKLEY"/>
          <w:color w:val="2A2A2A"/>
          <w:lang w:val="fr-FR"/>
        </w:rPr>
        <w:t>Andes,</w:t>
      </w:r>
      <w:r w:rsidRPr="00B93E3D">
        <w:rPr>
          <w:rFonts w:ascii="AR BERKLEY" w:hAnsi="AR BERKLEY"/>
          <w:color w:val="2A2A2A"/>
          <w:lang w:val="fr-FR"/>
        </w:rPr>
        <w:t xml:space="preserve"> une communauté indigène (on ne dit plus indien qui est un terme assimilé à du </w:t>
      </w:r>
      <w:r w:rsidR="00A95A5C" w:rsidRPr="00B93E3D">
        <w:rPr>
          <w:rFonts w:ascii="AR BERKLEY" w:hAnsi="AR BERKLEY"/>
          <w:color w:val="2A2A2A"/>
          <w:lang w:val="fr-FR"/>
        </w:rPr>
        <w:t>racisme)</w:t>
      </w:r>
      <w:r w:rsidRPr="00B93E3D">
        <w:rPr>
          <w:rFonts w:ascii="AR BERKLEY" w:hAnsi="AR BERKLEY"/>
          <w:color w:val="2A2A2A"/>
          <w:lang w:val="fr-FR"/>
        </w:rPr>
        <w:t xml:space="preserve"> à Chilcapamb</w:t>
      </w:r>
      <w:r w:rsidR="00A95A5C" w:rsidRPr="00B93E3D">
        <w:rPr>
          <w:rFonts w:ascii="AR BERKLEY" w:hAnsi="AR BERKLEY"/>
          <w:color w:val="2A2A2A"/>
          <w:lang w:val="fr-FR"/>
        </w:rPr>
        <w:t>a.</w:t>
      </w:r>
    </w:p>
    <w:p w:rsidR="005C6B87" w:rsidRPr="00B93E3D"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 xml:space="preserve">Près d'1 semaine à vivre c'est à </w:t>
      </w:r>
      <w:r w:rsidR="00A95A5C" w:rsidRPr="00B93E3D">
        <w:rPr>
          <w:rFonts w:ascii="AR BERKLEY" w:hAnsi="AR BERKLEY"/>
          <w:color w:val="2A2A2A"/>
          <w:lang w:val="fr-FR"/>
        </w:rPr>
        <w:t>dire,</w:t>
      </w:r>
      <w:r w:rsidRPr="00B93E3D">
        <w:rPr>
          <w:rFonts w:ascii="AR BERKLEY" w:hAnsi="AR BERKLEY"/>
          <w:color w:val="2A2A2A"/>
          <w:lang w:val="fr-FR"/>
        </w:rPr>
        <w:t xml:space="preserve"> manger, boire, </w:t>
      </w:r>
      <w:r w:rsidR="00A95A5C" w:rsidRPr="00B93E3D">
        <w:rPr>
          <w:rFonts w:ascii="AR BERKLEY" w:hAnsi="AR BERKLEY"/>
          <w:color w:val="2A2A2A"/>
          <w:lang w:val="fr-FR"/>
        </w:rPr>
        <w:t>dormir,</w:t>
      </w:r>
      <w:r w:rsidRPr="00B93E3D">
        <w:rPr>
          <w:rFonts w:ascii="AR BERKLEY" w:hAnsi="AR BERKLEY"/>
          <w:color w:val="2A2A2A"/>
          <w:lang w:val="fr-FR"/>
        </w:rPr>
        <w:t xml:space="preserve"> </w:t>
      </w:r>
      <w:r w:rsidR="00A95A5C" w:rsidRPr="00B93E3D">
        <w:rPr>
          <w:rFonts w:ascii="AR BERKLEY" w:hAnsi="AR BERKLEY"/>
          <w:color w:val="2A2A2A"/>
          <w:lang w:val="fr-FR"/>
        </w:rPr>
        <w:t>travailler,</w:t>
      </w:r>
      <w:r w:rsidRPr="00B93E3D">
        <w:rPr>
          <w:rFonts w:ascii="AR BERKLEY" w:hAnsi="AR BERKLEY"/>
          <w:color w:val="2A2A2A"/>
          <w:lang w:val="fr-FR"/>
        </w:rPr>
        <w:t xml:space="preserve"> faire la </w:t>
      </w:r>
      <w:r w:rsidR="00A95A5C" w:rsidRPr="00B93E3D">
        <w:rPr>
          <w:rFonts w:ascii="AR BERKLEY" w:hAnsi="AR BERKLEY"/>
          <w:color w:val="2A2A2A"/>
          <w:lang w:val="fr-FR"/>
        </w:rPr>
        <w:t>fête,</w:t>
      </w:r>
      <w:r w:rsidRPr="00B93E3D">
        <w:rPr>
          <w:rFonts w:ascii="AR BERKLEY" w:hAnsi="AR BERKLEY"/>
          <w:color w:val="2A2A2A"/>
          <w:lang w:val="fr-FR"/>
        </w:rPr>
        <w:t xml:space="preserve"> avec la communauté. Nous avons été accueillis à bras ouverts par tous les responsables du village. L'objectif est de les aider à réaliser des canaux d'irrigation pour avoir l'eau potable dans le village. Toute la communauté, soit environ 130 </w:t>
      </w:r>
      <w:r w:rsidR="00A95A5C" w:rsidRPr="00B93E3D">
        <w:rPr>
          <w:rFonts w:ascii="AR BERKLEY" w:hAnsi="AR BERKLEY"/>
          <w:color w:val="2A2A2A"/>
          <w:lang w:val="fr-FR"/>
        </w:rPr>
        <w:t>familles,</w:t>
      </w:r>
      <w:r w:rsidRPr="00B93E3D">
        <w:rPr>
          <w:rFonts w:ascii="AR BERKLEY" w:hAnsi="AR BERKLEY"/>
          <w:color w:val="2A2A2A"/>
          <w:lang w:val="fr-FR"/>
        </w:rPr>
        <w:t xml:space="preserve"> est </w:t>
      </w:r>
      <w:r w:rsidR="00A95A5C" w:rsidRPr="00B93E3D">
        <w:rPr>
          <w:rFonts w:ascii="AR BERKLEY" w:hAnsi="AR BERKLEY"/>
          <w:color w:val="2A2A2A"/>
          <w:lang w:val="fr-FR"/>
        </w:rPr>
        <w:t>présente,</w:t>
      </w:r>
      <w:r w:rsidRPr="00B93E3D">
        <w:rPr>
          <w:rFonts w:ascii="AR BERKLEY" w:hAnsi="AR BERKLEY"/>
          <w:color w:val="2A2A2A"/>
          <w:lang w:val="fr-FR"/>
        </w:rPr>
        <w:t xml:space="preserve"> les absents paieront une amende. Il s'agit d'une MINGA : tout le village travaille pour la communauté sous l'autorité d 'Alfonso le chef de l'eau toujours présent, actif et de bonne humeur. Une entraide totale pour un mieux </w:t>
      </w:r>
      <w:r w:rsidR="00A95A5C" w:rsidRPr="00B93E3D">
        <w:rPr>
          <w:rFonts w:ascii="AR BERKLEY" w:hAnsi="AR BERKLEY"/>
          <w:color w:val="2A2A2A"/>
          <w:lang w:val="fr-FR"/>
        </w:rPr>
        <w:t>être</w:t>
      </w:r>
      <w:r w:rsidRPr="00B93E3D">
        <w:rPr>
          <w:rFonts w:ascii="AR BERKLEY" w:hAnsi="AR BERKLEY"/>
          <w:color w:val="2A2A2A"/>
          <w:lang w:val="fr-FR"/>
        </w:rPr>
        <w:t xml:space="preserve"> </w:t>
      </w:r>
      <w:r w:rsidR="00A95A5C" w:rsidRPr="00B93E3D">
        <w:rPr>
          <w:rFonts w:ascii="AR BERKLEY" w:hAnsi="AR BERKLEY"/>
          <w:color w:val="2A2A2A"/>
          <w:lang w:val="fr-FR"/>
        </w:rPr>
        <w:t>général,</w:t>
      </w:r>
      <w:r w:rsidRPr="00B93E3D">
        <w:rPr>
          <w:rFonts w:ascii="AR BERKLEY" w:hAnsi="AR BERKLEY"/>
          <w:color w:val="2A2A2A"/>
          <w:lang w:val="fr-FR"/>
        </w:rPr>
        <w:t xml:space="preserve"> pour cette communauté qui protège et respecte toujours la nature</w:t>
      </w:r>
      <w:r w:rsidR="00A841A5" w:rsidRPr="00B93E3D">
        <w:rPr>
          <w:rFonts w:ascii="AR BERKLEY" w:hAnsi="AR BERKLEY"/>
          <w:color w:val="2A2A2A"/>
          <w:lang w:val="fr-FR"/>
        </w:rPr>
        <w:t>.</w:t>
      </w:r>
      <w:r w:rsidRPr="00B93E3D">
        <w:rPr>
          <w:rFonts w:ascii="AR BERKLEY" w:hAnsi="AR BERKLEY"/>
          <w:color w:val="2A2A2A"/>
          <w:lang w:val="fr-FR"/>
        </w:rPr>
        <w:br/>
        <w:t xml:space="preserve">La langue locale est le </w:t>
      </w:r>
      <w:r w:rsidR="00A95A5C" w:rsidRPr="00B93E3D">
        <w:rPr>
          <w:rFonts w:ascii="AR BERKLEY" w:hAnsi="AR BERKLEY"/>
          <w:color w:val="2A2A2A"/>
          <w:lang w:val="fr-FR"/>
        </w:rPr>
        <w:t>QUECHUA,</w:t>
      </w:r>
      <w:r w:rsidRPr="00B93E3D">
        <w:rPr>
          <w:rFonts w:ascii="AR BERKLEY" w:hAnsi="AR BERKLEY"/>
          <w:color w:val="2A2A2A"/>
          <w:lang w:val="fr-FR"/>
        </w:rPr>
        <w:t xml:space="preserve"> mais tous parlent au minimum un peu l'espagnol </w:t>
      </w:r>
      <w:r w:rsidR="00A95A5C" w:rsidRPr="00B93E3D">
        <w:rPr>
          <w:rFonts w:ascii="AR BERKLEY" w:hAnsi="AR BERKLEY"/>
          <w:color w:val="2A2A2A"/>
          <w:lang w:val="fr-FR"/>
        </w:rPr>
        <w:t>; les</w:t>
      </w:r>
      <w:r w:rsidRPr="00B93E3D">
        <w:rPr>
          <w:rFonts w:ascii="AR BERKLEY" w:hAnsi="AR BERKLEY"/>
          <w:color w:val="2A2A2A"/>
          <w:lang w:val="fr-FR"/>
        </w:rPr>
        <w:t xml:space="preserve"> contacts sont possibles et les habitants très contents de voir notre implication dans leur travail. Vivre au milieu d'une civilisation très différente de la </w:t>
      </w:r>
      <w:r w:rsidR="00B93E3D" w:rsidRPr="00B93E3D">
        <w:rPr>
          <w:rFonts w:ascii="AR BERKLEY" w:hAnsi="AR BERKLEY"/>
          <w:color w:val="2A2A2A"/>
          <w:lang w:val="fr-FR"/>
        </w:rPr>
        <w:t>nôtre</w:t>
      </w:r>
      <w:r w:rsidRPr="00B93E3D">
        <w:rPr>
          <w:rFonts w:ascii="AR BERKLEY" w:hAnsi="AR BERKLEY"/>
          <w:color w:val="2A2A2A"/>
          <w:lang w:val="fr-FR"/>
        </w:rPr>
        <w:t xml:space="preserve">, est un enrichissement total et une ouverture d'esprit superbe. </w:t>
      </w:r>
      <w:r w:rsidRPr="00B93E3D">
        <w:rPr>
          <w:rFonts w:ascii="AR BERKLEY" w:hAnsi="AR BERKLEY"/>
          <w:color w:val="2A2A2A"/>
          <w:lang w:val="fr-FR"/>
        </w:rPr>
        <w:br/>
        <w:t xml:space="preserve">Pénétrer leurs problèmes et parler avec eux du maintien de leur </w:t>
      </w:r>
      <w:r w:rsidR="00B93E3D" w:rsidRPr="00B93E3D">
        <w:rPr>
          <w:rFonts w:ascii="AR BERKLEY" w:hAnsi="AR BERKLEY"/>
          <w:color w:val="2A2A2A"/>
          <w:lang w:val="fr-FR"/>
        </w:rPr>
        <w:t>tradition,</w:t>
      </w:r>
      <w:r w:rsidRPr="00B93E3D">
        <w:rPr>
          <w:rFonts w:ascii="AR BERKLEY" w:hAnsi="AR BERKLEY"/>
          <w:color w:val="2A2A2A"/>
          <w:lang w:val="fr-FR"/>
        </w:rPr>
        <w:t xml:space="preserve"> du retour des jeunes au </w:t>
      </w:r>
      <w:r w:rsidR="00B93E3D" w:rsidRPr="00B93E3D">
        <w:rPr>
          <w:rFonts w:ascii="AR BERKLEY" w:hAnsi="AR BERKLEY"/>
          <w:color w:val="2A2A2A"/>
          <w:lang w:val="fr-FR"/>
        </w:rPr>
        <w:t>village,</w:t>
      </w:r>
      <w:r w:rsidRPr="00B93E3D">
        <w:rPr>
          <w:rFonts w:ascii="AR BERKLEY" w:hAnsi="AR BERKLEY"/>
          <w:color w:val="2A2A2A"/>
          <w:lang w:val="fr-FR"/>
        </w:rPr>
        <w:t xml:space="preserve"> </w:t>
      </w:r>
      <w:r w:rsidR="00A95A5C" w:rsidRPr="00B93E3D">
        <w:rPr>
          <w:rFonts w:ascii="AR BERKLEY" w:hAnsi="AR BERKLEY"/>
          <w:color w:val="2A2A2A"/>
          <w:lang w:val="fr-FR"/>
        </w:rPr>
        <w:t>après</w:t>
      </w:r>
      <w:r w:rsidRPr="00B93E3D">
        <w:rPr>
          <w:rFonts w:ascii="AR BERKLEY" w:hAnsi="AR BERKLEY"/>
          <w:color w:val="2A2A2A"/>
          <w:lang w:val="fr-FR"/>
        </w:rPr>
        <w:t xml:space="preserve"> des études en ville et de l'arrivée du </w:t>
      </w:r>
      <w:r w:rsidR="00B93E3D" w:rsidRPr="00B93E3D">
        <w:rPr>
          <w:rFonts w:ascii="AR BERKLEY" w:hAnsi="AR BERKLEY"/>
          <w:color w:val="2A2A2A"/>
          <w:lang w:val="fr-FR"/>
        </w:rPr>
        <w:t>modernisme,</w:t>
      </w:r>
      <w:r w:rsidRPr="00B93E3D">
        <w:rPr>
          <w:rFonts w:ascii="AR BERKLEY" w:hAnsi="AR BERKLEY"/>
          <w:color w:val="2A2A2A"/>
          <w:lang w:val="fr-FR"/>
        </w:rPr>
        <w:t xml:space="preserve"> téléphone portable, internet et eau potable pour </w:t>
      </w:r>
      <w:r w:rsidR="00A95A5C" w:rsidRPr="00B93E3D">
        <w:rPr>
          <w:rFonts w:ascii="AR BERKLEY" w:hAnsi="AR BERKLEY"/>
          <w:color w:val="2A2A2A"/>
          <w:lang w:val="fr-FR"/>
        </w:rPr>
        <w:t>ré attirer</w:t>
      </w:r>
      <w:r w:rsidRPr="00B93E3D">
        <w:rPr>
          <w:rFonts w:ascii="AR BERKLEY" w:hAnsi="AR BERKLEY"/>
          <w:color w:val="2A2A2A"/>
          <w:lang w:val="fr-FR"/>
        </w:rPr>
        <w:t xml:space="preserve"> les jeunes, nous fait vivre leur évolution dans ce monde</w:t>
      </w:r>
      <w:r w:rsidR="00A95A5C" w:rsidRPr="00B93E3D">
        <w:rPr>
          <w:rFonts w:ascii="AR BERKLEY" w:hAnsi="AR BERKLEY"/>
          <w:color w:val="2A2A2A"/>
          <w:lang w:val="fr-FR"/>
        </w:rPr>
        <w:t xml:space="preserve">. </w:t>
      </w:r>
    </w:p>
    <w:p w:rsidR="005C6B87"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 xml:space="preserve">Après une petite semaine les séparations sont difficiles de chaque </w:t>
      </w:r>
      <w:r w:rsidR="00B93E3D" w:rsidRPr="00B93E3D">
        <w:rPr>
          <w:rFonts w:ascii="AR BERKLEY" w:hAnsi="AR BERKLEY"/>
          <w:color w:val="2A2A2A"/>
          <w:lang w:val="fr-FR"/>
        </w:rPr>
        <w:t>côté</w:t>
      </w:r>
      <w:r w:rsidRPr="00B93E3D">
        <w:rPr>
          <w:rFonts w:ascii="AR BERKLEY" w:hAnsi="AR BERKLEY"/>
          <w:color w:val="2A2A2A"/>
          <w:lang w:val="fr-FR"/>
        </w:rPr>
        <w:t xml:space="preserve"> et la grande </w:t>
      </w:r>
      <w:r w:rsidR="00B93E3D" w:rsidRPr="00B93E3D">
        <w:rPr>
          <w:rFonts w:ascii="AR BERKLEY" w:hAnsi="AR BERKLEY"/>
          <w:color w:val="2A2A2A"/>
          <w:lang w:val="fr-FR"/>
        </w:rPr>
        <w:t>fête,</w:t>
      </w:r>
      <w:r w:rsidRPr="00B93E3D">
        <w:rPr>
          <w:rFonts w:ascii="AR BERKLEY" w:hAnsi="AR BERKLEY"/>
          <w:color w:val="2A2A2A"/>
          <w:lang w:val="fr-FR"/>
        </w:rPr>
        <w:t xml:space="preserve"> danses, </w:t>
      </w:r>
      <w:r w:rsidR="00B93E3D" w:rsidRPr="00B93E3D">
        <w:rPr>
          <w:rFonts w:ascii="AR BERKLEY" w:hAnsi="AR BERKLEY"/>
          <w:color w:val="2A2A2A"/>
          <w:lang w:val="fr-FR"/>
        </w:rPr>
        <w:t>chants,</w:t>
      </w:r>
      <w:r w:rsidRPr="00B93E3D">
        <w:rPr>
          <w:rFonts w:ascii="AR BERKLEY" w:hAnsi="AR BERKLEY"/>
          <w:color w:val="2A2A2A"/>
          <w:lang w:val="fr-FR"/>
        </w:rPr>
        <w:t xml:space="preserve"> </w:t>
      </w:r>
      <w:r w:rsidR="00B93E3D" w:rsidRPr="00B93E3D">
        <w:rPr>
          <w:rFonts w:ascii="AR BERKLEY" w:hAnsi="AR BERKLEY"/>
          <w:color w:val="2A2A2A"/>
          <w:lang w:val="fr-FR"/>
        </w:rPr>
        <w:t>histoires, de</w:t>
      </w:r>
      <w:r w:rsidRPr="00B93E3D">
        <w:rPr>
          <w:rFonts w:ascii="AR BERKLEY" w:hAnsi="AR BERKLEY"/>
          <w:color w:val="2A2A2A"/>
          <w:lang w:val="fr-FR"/>
        </w:rPr>
        <w:t xml:space="preserve"> la communauté et du groupe québécois fait chaud au </w:t>
      </w:r>
      <w:r w:rsidR="00A95A5C" w:rsidRPr="00B93E3D">
        <w:rPr>
          <w:rFonts w:ascii="AR BERKLEY" w:hAnsi="AR BERKLEY"/>
          <w:color w:val="2A2A2A"/>
          <w:lang w:val="fr-FR"/>
        </w:rPr>
        <w:t>cœur.</w:t>
      </w:r>
    </w:p>
    <w:p w:rsidR="00B93E3D" w:rsidRPr="00B93E3D" w:rsidRDefault="00B93E3D" w:rsidP="00A95A5C">
      <w:pPr>
        <w:overflowPunct w:val="0"/>
        <w:autoSpaceDE w:val="0"/>
        <w:ind w:left="360"/>
        <w:rPr>
          <w:rFonts w:ascii="AR BERKLEY" w:hAnsi="AR BERKLEY"/>
          <w:color w:val="2A2A2A"/>
          <w:lang w:val="fr-FR"/>
        </w:rPr>
      </w:pPr>
    </w:p>
    <w:p w:rsidR="005C6B87" w:rsidRPr="00B93E3D"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lastRenderedPageBreak/>
        <w:br/>
        <w:t>J'ai aussi vu des paysages superbes:</w:t>
      </w:r>
    </w:p>
    <w:p w:rsidR="005C6B87" w:rsidRPr="00B93E3D"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 xml:space="preserve">Marcher 4 heures à plus de 3500 mètres autour du lac d'un volcan en </w:t>
      </w:r>
      <w:r w:rsidR="00A95A5C" w:rsidRPr="00B93E3D">
        <w:rPr>
          <w:rFonts w:ascii="AR BERKLEY" w:hAnsi="AR BERKLEY"/>
          <w:color w:val="2A2A2A"/>
          <w:lang w:val="fr-FR"/>
        </w:rPr>
        <w:t>commençant</w:t>
      </w:r>
      <w:r w:rsidRPr="00B93E3D">
        <w:rPr>
          <w:rFonts w:ascii="AR BERKLEY" w:hAnsi="AR BERKLEY"/>
          <w:color w:val="2A2A2A"/>
          <w:lang w:val="fr-FR"/>
        </w:rPr>
        <w:t xml:space="preserve"> dans le brouillard , pour continuer avec le soleil et finir sous la pluie donne des couleurs bigarrées à l'eau , au ciel , au paysage magnifique</w:t>
      </w:r>
      <w:r w:rsidRPr="00B93E3D">
        <w:rPr>
          <w:rFonts w:ascii="AR BERKLEY" w:hAnsi="AR BERKLEY"/>
          <w:color w:val="2A2A2A"/>
          <w:lang w:val="fr-FR"/>
        </w:rPr>
        <w:br/>
        <w:t>Marcher près d'1 heure , de 4500 à 4800 mètres au Cotopaxi , le plus haut volcan actif du monde, et finir sur son glacie</w:t>
      </w:r>
      <w:r w:rsidR="00A95A5C" w:rsidRPr="00B93E3D">
        <w:rPr>
          <w:rFonts w:ascii="AR BERKLEY" w:hAnsi="AR BERKLEY"/>
          <w:color w:val="2A2A2A"/>
          <w:lang w:val="fr-FR"/>
        </w:rPr>
        <w:t>r , dans une lenteur tranquille</w:t>
      </w:r>
      <w:r w:rsidRPr="00B93E3D">
        <w:rPr>
          <w:rFonts w:ascii="AR BERKLEY" w:hAnsi="AR BERKLEY"/>
          <w:color w:val="2A2A2A"/>
          <w:lang w:val="fr-FR"/>
        </w:rPr>
        <w:t>,</w:t>
      </w:r>
      <w:r w:rsidR="00A95A5C" w:rsidRPr="00B93E3D">
        <w:rPr>
          <w:rFonts w:ascii="AR BERKLEY" w:hAnsi="AR BERKLEY"/>
          <w:color w:val="2A2A2A"/>
          <w:lang w:val="fr-FR"/>
        </w:rPr>
        <w:t xml:space="preserve">   </w:t>
      </w:r>
      <w:r w:rsidRPr="00B93E3D">
        <w:rPr>
          <w:rFonts w:ascii="AR BERKLEY" w:hAnsi="AR BERKLEY"/>
          <w:color w:val="2A2A2A"/>
          <w:lang w:val="fr-FR"/>
        </w:rPr>
        <w:t>( l'air est moins présent ,la pollution aussi) , permet de tout relativiser ; chacun son rythme , il n'y a plus aucune compétition :le bonheur.</w:t>
      </w:r>
    </w:p>
    <w:p w:rsidR="005C6B87" w:rsidRPr="00B93E3D"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 xml:space="preserve">Découvrir le marché hyper coloré (et non un </w:t>
      </w:r>
      <w:r w:rsidR="00A95A5C" w:rsidRPr="00B93E3D">
        <w:rPr>
          <w:rFonts w:ascii="AR BERKLEY" w:hAnsi="AR BERKLEY"/>
          <w:color w:val="2A2A2A"/>
          <w:lang w:val="fr-FR"/>
        </w:rPr>
        <w:t>hypermarché</w:t>
      </w:r>
      <w:r w:rsidRPr="00B93E3D">
        <w:rPr>
          <w:rFonts w:ascii="AR BERKLEY" w:hAnsi="AR BERKLEY"/>
          <w:color w:val="2A2A2A"/>
          <w:lang w:val="fr-FR"/>
        </w:rPr>
        <w:t xml:space="preserve"> terne) de Otavalo est une découverte superbe, avec tout son artisanat local, riche et varié</w:t>
      </w:r>
      <w:r w:rsidR="00A95A5C" w:rsidRPr="00B93E3D">
        <w:rPr>
          <w:rFonts w:ascii="AR BERKLEY" w:hAnsi="AR BERKLEY"/>
          <w:color w:val="2A2A2A"/>
          <w:lang w:val="fr-FR"/>
        </w:rPr>
        <w:t>.</w:t>
      </w:r>
      <w:r w:rsidRPr="00B93E3D">
        <w:rPr>
          <w:rFonts w:ascii="AR BERKLEY" w:hAnsi="AR BERKLEY"/>
          <w:color w:val="2A2A2A"/>
          <w:lang w:val="fr-FR"/>
        </w:rPr>
        <w:br/>
        <w:t>Et terminer par quelques jours en Amazonie , au milieu de la foret dans des cabanes au confort rustique mais au combien naturel , accompagné d'un guide local , qui nous fait découvrir au cours de diverses marches en bottes , son monde animal, végétal, une véritable encyclopédie vivante , est une expérience unique</w:t>
      </w:r>
      <w:r w:rsidR="00A95A5C" w:rsidRPr="00B93E3D">
        <w:rPr>
          <w:rFonts w:ascii="AR BERKLEY" w:hAnsi="AR BERKLEY"/>
          <w:color w:val="2A2A2A"/>
          <w:lang w:val="fr-FR"/>
        </w:rPr>
        <w:t xml:space="preserve">. </w:t>
      </w:r>
      <w:r w:rsidRPr="00B93E3D">
        <w:rPr>
          <w:rFonts w:ascii="AR BERKLEY" w:hAnsi="AR BERKLEY"/>
          <w:color w:val="2A2A2A"/>
          <w:lang w:val="fr-FR"/>
        </w:rPr>
        <w:t>Cet homme nous explique également les dangers de la déforestation ; nous vivons l'un des problèmes majeurs de notre monde</w:t>
      </w:r>
      <w:r w:rsidR="00A95A5C" w:rsidRPr="00B93E3D">
        <w:rPr>
          <w:rFonts w:ascii="AR BERKLEY" w:hAnsi="AR BERKLEY"/>
          <w:color w:val="2A2A2A"/>
          <w:lang w:val="fr-FR"/>
        </w:rPr>
        <w:t>.</w:t>
      </w:r>
    </w:p>
    <w:p w:rsidR="005C6B87" w:rsidRPr="00B93E3D"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Finir par une rando en pirogue sans moteur de nuit sur le fleuve à écouter tous les nombre</w:t>
      </w:r>
      <w:r w:rsidR="00A95A5C" w:rsidRPr="00B93E3D">
        <w:rPr>
          <w:rFonts w:ascii="AR BERKLEY" w:hAnsi="AR BERKLEY"/>
          <w:color w:val="2A2A2A"/>
          <w:lang w:val="fr-FR"/>
        </w:rPr>
        <w:t>ux bruits de la nature nocturne</w:t>
      </w:r>
      <w:r w:rsidRPr="00B93E3D">
        <w:rPr>
          <w:rFonts w:ascii="AR BERKLEY" w:hAnsi="AR BERKLEY"/>
          <w:color w:val="2A2A2A"/>
          <w:lang w:val="fr-FR"/>
        </w:rPr>
        <w:t>, vous transporte littéralement dans un autre monde</w:t>
      </w:r>
      <w:r w:rsidR="00A95A5C" w:rsidRPr="00B93E3D">
        <w:rPr>
          <w:rFonts w:ascii="AR BERKLEY" w:hAnsi="AR BERKLEY"/>
          <w:color w:val="2A2A2A"/>
          <w:lang w:val="fr-FR"/>
        </w:rPr>
        <w:t>.</w:t>
      </w:r>
    </w:p>
    <w:p w:rsidR="00A95A5C" w:rsidRPr="00B93E3D"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Le retour sur terre est lent et progressif</w:t>
      </w:r>
      <w:r w:rsidR="00A95A5C" w:rsidRPr="00B93E3D">
        <w:rPr>
          <w:rFonts w:ascii="AR BERKLEY" w:hAnsi="AR BERKLEY"/>
          <w:color w:val="2A2A2A"/>
          <w:lang w:val="fr-FR"/>
        </w:rPr>
        <w:t>. I</w:t>
      </w:r>
      <w:r w:rsidRPr="00B93E3D">
        <w:rPr>
          <w:rFonts w:ascii="AR BERKLEY" w:hAnsi="AR BERKLEY"/>
          <w:color w:val="2A2A2A"/>
          <w:lang w:val="fr-FR"/>
        </w:rPr>
        <w:t xml:space="preserve">l faut quand </w:t>
      </w:r>
      <w:r w:rsidR="00A95A5C" w:rsidRPr="00B93E3D">
        <w:rPr>
          <w:rFonts w:ascii="AR BERKLEY" w:hAnsi="AR BERKLEY"/>
          <w:color w:val="2A2A2A"/>
          <w:lang w:val="fr-FR"/>
        </w:rPr>
        <w:t>même</w:t>
      </w:r>
      <w:r w:rsidRPr="00B93E3D">
        <w:rPr>
          <w:rFonts w:ascii="AR BERKLEY" w:hAnsi="AR BERKLEY"/>
          <w:color w:val="2A2A2A"/>
          <w:lang w:val="fr-FR"/>
        </w:rPr>
        <w:t xml:space="preserve"> revenir. Les </w:t>
      </w:r>
      <w:r w:rsidR="00A95A5C" w:rsidRPr="00B93E3D">
        <w:rPr>
          <w:rFonts w:ascii="AR BERKLEY" w:hAnsi="AR BERKLEY"/>
          <w:color w:val="2A2A2A"/>
          <w:lang w:val="fr-FR"/>
        </w:rPr>
        <w:t>pieds,</w:t>
      </w:r>
      <w:r w:rsidRPr="00B93E3D">
        <w:rPr>
          <w:rFonts w:ascii="AR BERKLEY" w:hAnsi="AR BERKLEY"/>
          <w:color w:val="2A2A2A"/>
          <w:lang w:val="fr-FR"/>
        </w:rPr>
        <w:t xml:space="preserve"> le corps sont en </w:t>
      </w:r>
      <w:r w:rsidR="00A95A5C" w:rsidRPr="00B93E3D">
        <w:rPr>
          <w:rFonts w:ascii="AR BERKLEY" w:hAnsi="AR BERKLEY"/>
          <w:color w:val="2A2A2A"/>
          <w:lang w:val="fr-FR"/>
        </w:rPr>
        <w:t>France,</w:t>
      </w:r>
      <w:r w:rsidRPr="00B93E3D">
        <w:rPr>
          <w:rFonts w:ascii="AR BERKLEY" w:hAnsi="AR BERKLEY"/>
          <w:color w:val="2A2A2A"/>
          <w:lang w:val="fr-FR"/>
        </w:rPr>
        <w:t xml:space="preserve"> le mental es</w:t>
      </w:r>
      <w:r w:rsidR="00A95A5C" w:rsidRPr="00B93E3D">
        <w:rPr>
          <w:rFonts w:ascii="AR BERKLEY" w:hAnsi="AR BERKLEY"/>
          <w:color w:val="2A2A2A"/>
          <w:lang w:val="fr-FR"/>
        </w:rPr>
        <w:t>t resté la bas plusieurs jours.</w:t>
      </w:r>
      <w:r w:rsidRPr="00B93E3D">
        <w:rPr>
          <w:rFonts w:ascii="AR BERKLEY" w:hAnsi="AR BERKLEY"/>
          <w:color w:val="2A2A2A"/>
          <w:lang w:val="fr-FR"/>
        </w:rPr>
        <w:br/>
        <w:t xml:space="preserve">Allez les souvenirs seront toujours présents dans la </w:t>
      </w:r>
      <w:r w:rsidR="00B93E3D" w:rsidRPr="00B93E3D">
        <w:rPr>
          <w:rFonts w:ascii="AR BERKLEY" w:hAnsi="AR BERKLEY"/>
          <w:color w:val="2A2A2A"/>
          <w:lang w:val="fr-FR"/>
        </w:rPr>
        <w:t>tête</w:t>
      </w:r>
      <w:r w:rsidRPr="00B93E3D">
        <w:rPr>
          <w:rFonts w:ascii="AR BERKLEY" w:hAnsi="AR BERKLEY"/>
          <w:color w:val="2A2A2A"/>
          <w:lang w:val="fr-FR"/>
        </w:rPr>
        <w:t xml:space="preserve"> et les expériences vécues ont été nombreuses et laisseront des traces merveilleuses et serviront pour </w:t>
      </w:r>
      <w:r w:rsidR="00A95A5C" w:rsidRPr="00B93E3D">
        <w:rPr>
          <w:rFonts w:ascii="AR BERKLEY" w:hAnsi="AR BERKLEY"/>
          <w:color w:val="2A2A2A"/>
          <w:lang w:val="fr-FR"/>
        </w:rPr>
        <w:t xml:space="preserve">mener diverses actions. </w:t>
      </w:r>
    </w:p>
    <w:p w:rsidR="00A841A5"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 xml:space="preserve">Merci à Thierry pour son organisation parfaite, sa connaissance du </w:t>
      </w:r>
      <w:r w:rsidR="00A95A5C" w:rsidRPr="00B93E3D">
        <w:rPr>
          <w:rFonts w:ascii="AR BERKLEY" w:hAnsi="AR BERKLEY"/>
          <w:color w:val="2A2A2A"/>
          <w:lang w:val="fr-FR"/>
        </w:rPr>
        <w:t>pays,</w:t>
      </w:r>
      <w:r w:rsidRPr="00B93E3D">
        <w:rPr>
          <w:rFonts w:ascii="AR BERKLEY" w:hAnsi="AR BERKLEY"/>
          <w:color w:val="2A2A2A"/>
          <w:lang w:val="fr-FR"/>
        </w:rPr>
        <w:t xml:space="preserve"> des </w:t>
      </w:r>
      <w:r w:rsidR="00A95A5C" w:rsidRPr="00B93E3D">
        <w:rPr>
          <w:rFonts w:ascii="AR BERKLEY" w:hAnsi="AR BERKLEY"/>
          <w:color w:val="2A2A2A"/>
          <w:lang w:val="fr-FR"/>
        </w:rPr>
        <w:t>gens,</w:t>
      </w:r>
      <w:r w:rsidRPr="00B93E3D">
        <w:rPr>
          <w:rFonts w:ascii="AR BERKLEY" w:hAnsi="AR BERKLEY"/>
          <w:color w:val="2A2A2A"/>
          <w:lang w:val="fr-FR"/>
        </w:rPr>
        <w:t xml:space="preserve"> sa gentillesse et son </w:t>
      </w:r>
      <w:r w:rsidR="00A95A5C" w:rsidRPr="00B93E3D">
        <w:rPr>
          <w:rFonts w:ascii="AR BERKLEY" w:hAnsi="AR BERKLEY"/>
          <w:color w:val="2A2A2A"/>
          <w:lang w:val="fr-FR"/>
        </w:rPr>
        <w:t>rôle</w:t>
      </w:r>
      <w:r w:rsidRPr="00B93E3D">
        <w:rPr>
          <w:rFonts w:ascii="AR BERKLEY" w:hAnsi="AR BERKLEY"/>
          <w:color w:val="2A2A2A"/>
          <w:lang w:val="fr-FR"/>
        </w:rPr>
        <w:t xml:space="preserve"> permanent de traducteur.</w:t>
      </w:r>
      <w:r w:rsidRPr="00B93E3D">
        <w:rPr>
          <w:rFonts w:ascii="AR BERKLEY" w:hAnsi="AR BERKLEY"/>
          <w:color w:val="2A2A2A"/>
          <w:lang w:val="fr-FR"/>
        </w:rPr>
        <w:br/>
        <w:t xml:space="preserve">Et merci aussi à nos cousins québécois toujours ouverts et </w:t>
      </w:r>
      <w:r w:rsidR="00A95A5C" w:rsidRPr="00B93E3D">
        <w:rPr>
          <w:rFonts w:ascii="AR BERKLEY" w:hAnsi="AR BERKLEY"/>
          <w:color w:val="2A2A2A"/>
          <w:lang w:val="fr-FR"/>
        </w:rPr>
        <w:t>prêts</w:t>
      </w:r>
      <w:r w:rsidRPr="00B93E3D">
        <w:rPr>
          <w:rFonts w:ascii="AR BERKLEY" w:hAnsi="AR BERKLEY"/>
          <w:color w:val="2A2A2A"/>
          <w:lang w:val="fr-FR"/>
        </w:rPr>
        <w:t xml:space="preserve"> à découvrir d'autres hommes et d'autres lieux</w:t>
      </w:r>
      <w:r w:rsidRPr="00B93E3D">
        <w:rPr>
          <w:rFonts w:ascii="AR BERKLEY" w:hAnsi="AR BERKLEY"/>
          <w:color w:val="2A2A2A"/>
          <w:lang w:val="fr-FR"/>
        </w:rPr>
        <w:br/>
      </w:r>
      <w:r w:rsidR="00A95A5C" w:rsidRPr="00B93E3D">
        <w:rPr>
          <w:rFonts w:ascii="AR BERKLEY" w:hAnsi="AR BERKLEY"/>
          <w:color w:val="2A2A2A"/>
          <w:lang w:val="fr-FR"/>
        </w:rPr>
        <w:t>Moi, qui</w:t>
      </w:r>
      <w:r w:rsidRPr="00B93E3D">
        <w:rPr>
          <w:rFonts w:ascii="AR BERKLEY" w:hAnsi="AR BERKLEY"/>
          <w:color w:val="2A2A2A"/>
          <w:lang w:val="fr-FR"/>
        </w:rPr>
        <w:t xml:space="preserve"> ai vécu quelques temps à l'étranger et voyagé dans de nombreux </w:t>
      </w:r>
      <w:r w:rsidR="00A95A5C" w:rsidRPr="00B93E3D">
        <w:rPr>
          <w:rFonts w:ascii="AR BERKLEY" w:hAnsi="AR BERKLEY"/>
          <w:color w:val="2A2A2A"/>
          <w:lang w:val="fr-FR"/>
        </w:rPr>
        <w:t>pays,</w:t>
      </w:r>
      <w:r w:rsidRPr="00B93E3D">
        <w:rPr>
          <w:rFonts w:ascii="AR BERKLEY" w:hAnsi="AR BERKLEY"/>
          <w:color w:val="2A2A2A"/>
          <w:lang w:val="fr-FR"/>
        </w:rPr>
        <w:t xml:space="preserve"> ce voyage fut le plus abouti sur tous les points; social, humanitaire, culturel, environnemental</w:t>
      </w:r>
      <w:r w:rsidR="00A95A5C" w:rsidRPr="00B93E3D">
        <w:rPr>
          <w:rFonts w:ascii="AR BERKLEY" w:hAnsi="AR BERKLEY"/>
          <w:color w:val="2A2A2A"/>
          <w:lang w:val="fr-FR"/>
        </w:rPr>
        <w:t>.</w:t>
      </w:r>
      <w:r w:rsidRPr="00B93E3D">
        <w:rPr>
          <w:rFonts w:ascii="AR BERKLEY" w:hAnsi="AR BERKLEY"/>
          <w:color w:val="2A2A2A"/>
          <w:lang w:val="fr-FR"/>
        </w:rPr>
        <w:br/>
        <w:t xml:space="preserve"> </w:t>
      </w:r>
      <w:r w:rsidRPr="00B93E3D">
        <w:rPr>
          <w:rFonts w:ascii="AR BERKLEY" w:hAnsi="AR BERKLEY"/>
          <w:color w:val="2A2A2A"/>
          <w:lang w:val="fr-FR"/>
        </w:rPr>
        <w:br/>
        <w:t xml:space="preserve">Je suis </w:t>
      </w:r>
      <w:r w:rsidR="00A95A5C" w:rsidRPr="00B93E3D">
        <w:rPr>
          <w:rFonts w:ascii="AR BERKLEY" w:hAnsi="AR BERKLEY"/>
          <w:color w:val="2A2A2A"/>
          <w:lang w:val="fr-FR"/>
        </w:rPr>
        <w:t xml:space="preserve">allé </w:t>
      </w:r>
      <w:r w:rsidR="00B93E3D" w:rsidRPr="00B93E3D">
        <w:rPr>
          <w:rFonts w:ascii="AR BERKLEY" w:hAnsi="AR BERKLEY"/>
          <w:color w:val="2A2A2A"/>
          <w:lang w:val="fr-FR"/>
        </w:rPr>
        <w:t>au-delà</w:t>
      </w:r>
      <w:r w:rsidR="00A95A5C" w:rsidRPr="00B93E3D">
        <w:rPr>
          <w:rFonts w:ascii="AR BERKLEY" w:hAnsi="AR BERKLEY"/>
          <w:color w:val="2A2A2A"/>
          <w:lang w:val="fr-FR"/>
        </w:rPr>
        <w:t xml:space="preserve"> de mes espérances</w:t>
      </w:r>
      <w:r w:rsidR="00A95A5C" w:rsidRPr="00B93E3D">
        <w:rPr>
          <w:rFonts w:ascii="AR BERKLEY" w:hAnsi="AR BERKLEY"/>
          <w:color w:val="2A2A2A"/>
          <w:lang w:val="fr-FR"/>
        </w:rPr>
        <w:br/>
      </w:r>
      <w:r w:rsidRPr="00B93E3D">
        <w:rPr>
          <w:rFonts w:ascii="AR BERKLEY" w:hAnsi="AR BERKLEY"/>
          <w:color w:val="2A2A2A"/>
          <w:lang w:val="fr-FR"/>
        </w:rPr>
        <w:t>Alain</w:t>
      </w:r>
      <w:r w:rsidRPr="00B93E3D">
        <w:rPr>
          <w:rFonts w:ascii="AR BERKLEY" w:hAnsi="AR BERKLEY"/>
          <w:color w:val="2A2A2A"/>
          <w:lang w:val="fr-FR"/>
        </w:rPr>
        <w:br/>
        <w:t>Un gaulois de Brindas près de Lugdunum</w:t>
      </w:r>
    </w:p>
    <w:p w:rsidR="00B93E3D" w:rsidRDefault="00B93E3D" w:rsidP="00A95A5C">
      <w:pPr>
        <w:overflowPunct w:val="0"/>
        <w:autoSpaceDE w:val="0"/>
        <w:ind w:left="360"/>
        <w:rPr>
          <w:rFonts w:ascii="AR BERKLEY" w:hAnsi="AR BERKLEY"/>
          <w:color w:val="2A2A2A"/>
          <w:lang w:val="fr-FR"/>
        </w:rPr>
      </w:pPr>
    </w:p>
    <w:p w:rsidR="00B93E3D" w:rsidRDefault="00B93E3D" w:rsidP="00A95A5C">
      <w:pPr>
        <w:overflowPunct w:val="0"/>
        <w:autoSpaceDE w:val="0"/>
        <w:ind w:left="360"/>
        <w:rPr>
          <w:rFonts w:ascii="AR BERKLEY" w:hAnsi="AR BERKLEY"/>
          <w:color w:val="2A2A2A"/>
          <w:lang w:val="fr-FR"/>
        </w:rPr>
      </w:pPr>
    </w:p>
    <w:p w:rsidR="00B93E3D" w:rsidRPr="00B93E3D" w:rsidRDefault="00B93E3D" w:rsidP="00A95A5C">
      <w:pPr>
        <w:overflowPunct w:val="0"/>
        <w:autoSpaceDE w:val="0"/>
        <w:ind w:left="360"/>
        <w:rPr>
          <w:rFonts w:ascii="AR BERKLEY" w:hAnsi="AR BERKLEY"/>
          <w:color w:val="2A2A2A"/>
          <w:lang w:val="fr-FR"/>
        </w:rPr>
      </w:pPr>
    </w:p>
    <w:p w:rsidR="009A53F5" w:rsidRPr="009A53F5" w:rsidRDefault="009A53F5" w:rsidP="00A95A5C">
      <w:pPr>
        <w:overflowPunct w:val="0"/>
        <w:autoSpaceDE w:val="0"/>
        <w:ind w:left="360"/>
        <w:rPr>
          <w:color w:val="2A2A2A"/>
          <w:lang w:val="fr-FR"/>
        </w:rPr>
      </w:pPr>
      <w:r w:rsidRPr="005C6B87">
        <w:rPr>
          <w:rFonts w:ascii="Bradley Hand ITC" w:hAnsi="Bradley Hand ITC"/>
          <w:color w:val="2A2A2A"/>
          <w:lang w:val="fr-FR"/>
        </w:rPr>
        <w:br/>
      </w:r>
      <w:r w:rsidRPr="009A53F5">
        <w:rPr>
          <w:color w:val="2A2A2A"/>
          <w:lang w:val="fr-FR"/>
        </w:rPr>
        <w:t xml:space="preserve"> </w:t>
      </w:r>
      <w:r w:rsidRPr="00012D71">
        <w:rPr>
          <w:color w:val="0000FF"/>
          <w:u w:val="single"/>
          <w:lang w:val="fr-FR"/>
        </w:rPr>
        <w:t xml:space="preserve"> </w:t>
      </w:r>
    </w:p>
    <w:p w:rsidR="001C1B80" w:rsidRPr="001C7408" w:rsidRDefault="001C1B80" w:rsidP="001C1B80">
      <w:pPr>
        <w:jc w:val="center"/>
        <w:rPr>
          <w:color w:val="FF0000"/>
          <w:sz w:val="40"/>
          <w:szCs w:val="40"/>
          <w:lang w:val="fr-FR"/>
        </w:rPr>
      </w:pPr>
      <w:r w:rsidRPr="001C7408">
        <w:rPr>
          <w:color w:val="FF0000"/>
          <w:sz w:val="40"/>
          <w:szCs w:val="40"/>
          <w:lang w:val="fr-FR"/>
        </w:rPr>
        <w:lastRenderedPageBreak/>
        <w:t>Budget des dépenses de nos voyages</w:t>
      </w:r>
    </w:p>
    <w:p w:rsidR="001C1B80" w:rsidRPr="001C7408" w:rsidRDefault="001C1B80" w:rsidP="001C1B80">
      <w:pPr>
        <w:rPr>
          <w:color w:val="0000FF"/>
          <w:szCs w:val="24"/>
          <w:lang w:val="fr-FR"/>
        </w:rPr>
      </w:pPr>
    </w:p>
    <w:p w:rsidR="001C1B80" w:rsidRPr="001C7408" w:rsidRDefault="001C1B80" w:rsidP="001C1B80">
      <w:pPr>
        <w:rPr>
          <w:color w:val="0000FF"/>
          <w:szCs w:val="24"/>
          <w:lang w:val="fr-FR"/>
        </w:rPr>
      </w:pPr>
    </w:p>
    <w:p w:rsidR="001C1B80" w:rsidRPr="001C7408" w:rsidRDefault="001C1B80" w:rsidP="001C1B80">
      <w:pPr>
        <w:rPr>
          <w:color w:val="000000"/>
          <w:szCs w:val="24"/>
          <w:lang w:val="fr-FR"/>
        </w:rPr>
      </w:pPr>
      <w:r w:rsidRPr="001C7408">
        <w:rPr>
          <w:color w:val="000000"/>
          <w:szCs w:val="24"/>
          <w:lang w:val="fr-FR"/>
        </w:rPr>
        <w:t>Frais de logement (gîte, hôt</w:t>
      </w:r>
      <w:r w:rsidR="00D53FE1">
        <w:rPr>
          <w:color w:val="000000"/>
          <w:szCs w:val="24"/>
          <w:lang w:val="fr-FR"/>
        </w:rPr>
        <w:t>el, familles, communautés) :</w:t>
      </w:r>
      <w:r w:rsidR="00D53FE1">
        <w:rPr>
          <w:color w:val="000000"/>
          <w:szCs w:val="24"/>
          <w:lang w:val="fr-FR"/>
        </w:rPr>
        <w:tab/>
      </w:r>
      <w:r w:rsidR="00D53FE1">
        <w:rPr>
          <w:color w:val="000000"/>
          <w:szCs w:val="24"/>
          <w:lang w:val="fr-FR"/>
        </w:rPr>
        <w:tab/>
      </w:r>
      <w:r w:rsidR="00D53FE1">
        <w:rPr>
          <w:color w:val="000000"/>
          <w:szCs w:val="24"/>
          <w:lang w:val="fr-FR"/>
        </w:rPr>
        <w:tab/>
        <w:t>40</w:t>
      </w:r>
      <w:r w:rsidRPr="001C7408">
        <w:rPr>
          <w:color w:val="000000"/>
          <w:szCs w:val="24"/>
          <w:lang w:val="fr-FR"/>
        </w:rPr>
        <w:t xml:space="preserve"> %</w:t>
      </w:r>
      <w:r w:rsidRPr="001C7408">
        <w:rPr>
          <w:color w:val="000000"/>
          <w:szCs w:val="24"/>
          <w:lang w:val="fr-FR"/>
        </w:rPr>
        <w:tab/>
      </w:r>
    </w:p>
    <w:p w:rsidR="001C1B80" w:rsidRPr="001C7408" w:rsidRDefault="001C1B80" w:rsidP="001C1B80">
      <w:pPr>
        <w:rPr>
          <w:color w:val="000000"/>
          <w:sz w:val="28"/>
          <w:szCs w:val="28"/>
          <w:lang w:val="fr-FR"/>
        </w:rPr>
      </w:pPr>
    </w:p>
    <w:p w:rsidR="001C1B80" w:rsidRPr="001C7408" w:rsidRDefault="001C1B80" w:rsidP="001C1B80">
      <w:pPr>
        <w:rPr>
          <w:color w:val="000000"/>
          <w:sz w:val="28"/>
          <w:szCs w:val="28"/>
          <w:lang w:val="fr-FR"/>
        </w:rPr>
      </w:pPr>
    </w:p>
    <w:p w:rsidR="001C1B80" w:rsidRPr="001C7408" w:rsidRDefault="001C1B80" w:rsidP="001C1B80">
      <w:pPr>
        <w:rPr>
          <w:color w:val="000000"/>
          <w:szCs w:val="24"/>
          <w:lang w:val="fr-FR"/>
        </w:rPr>
      </w:pPr>
      <w:r w:rsidRPr="001C7408">
        <w:rPr>
          <w:color w:val="000000"/>
          <w:szCs w:val="24"/>
          <w:lang w:val="fr-FR"/>
        </w:rPr>
        <w:t xml:space="preserve">Alimentation (petit-déjeuner, </w:t>
      </w:r>
      <w:r w:rsidR="003D4A1B">
        <w:rPr>
          <w:color w:val="000000"/>
          <w:szCs w:val="24"/>
          <w:lang w:val="fr-FR"/>
        </w:rPr>
        <w:t>dîner</w:t>
      </w:r>
      <w:r w:rsidRPr="001C7408">
        <w:rPr>
          <w:color w:val="000000"/>
          <w:szCs w:val="24"/>
          <w:lang w:val="fr-FR"/>
        </w:rPr>
        <w:t xml:space="preserve">, </w:t>
      </w:r>
      <w:r w:rsidR="001C7408">
        <w:rPr>
          <w:color w:val="000000"/>
          <w:szCs w:val="24"/>
          <w:lang w:val="fr-FR"/>
        </w:rPr>
        <w:t>souper</w:t>
      </w:r>
      <w:r w:rsidRPr="001C7408">
        <w:rPr>
          <w:color w:val="000000"/>
          <w:szCs w:val="24"/>
          <w:lang w:val="fr-FR"/>
        </w:rPr>
        <w:t>) :</w:t>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t>15 %</w:t>
      </w:r>
    </w:p>
    <w:p w:rsidR="001C1B80" w:rsidRPr="001C7408" w:rsidRDefault="001C1B80" w:rsidP="001C1B80">
      <w:pPr>
        <w:rPr>
          <w:color w:val="000000"/>
          <w:sz w:val="28"/>
          <w:szCs w:val="28"/>
          <w:lang w:val="fr-FR"/>
        </w:rPr>
      </w:pPr>
    </w:p>
    <w:p w:rsidR="001C1B80" w:rsidRPr="001C7408" w:rsidRDefault="001C1B80" w:rsidP="001C1B80">
      <w:pPr>
        <w:rPr>
          <w:color w:val="000000"/>
          <w:sz w:val="28"/>
          <w:szCs w:val="28"/>
          <w:lang w:val="fr-FR"/>
        </w:rPr>
      </w:pPr>
    </w:p>
    <w:p w:rsidR="001C1B80" w:rsidRPr="001C7408" w:rsidRDefault="001C1B80" w:rsidP="001C1B80">
      <w:pPr>
        <w:rPr>
          <w:color w:val="000000"/>
          <w:szCs w:val="24"/>
          <w:lang w:val="fr-FR"/>
        </w:rPr>
      </w:pPr>
      <w:r w:rsidRPr="001C7408">
        <w:rPr>
          <w:color w:val="000000"/>
          <w:szCs w:val="24"/>
          <w:lang w:val="fr-FR"/>
        </w:rPr>
        <w:t>Frais de transport :</w:t>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t>15 %</w:t>
      </w:r>
      <w:r w:rsidRPr="001C7408">
        <w:rPr>
          <w:color w:val="000000"/>
          <w:szCs w:val="24"/>
          <w:lang w:val="fr-FR"/>
        </w:rPr>
        <w:tab/>
      </w:r>
      <w:r w:rsidRPr="001C7408">
        <w:rPr>
          <w:color w:val="000000"/>
          <w:szCs w:val="24"/>
          <w:lang w:val="fr-FR"/>
        </w:rPr>
        <w:tab/>
      </w:r>
      <w:r w:rsidRPr="001C7408">
        <w:rPr>
          <w:color w:val="000000"/>
          <w:szCs w:val="24"/>
          <w:lang w:val="fr-FR"/>
        </w:rPr>
        <w:tab/>
      </w:r>
    </w:p>
    <w:p w:rsidR="001C1B80" w:rsidRPr="001C7408" w:rsidRDefault="001C1B80" w:rsidP="001C1B80">
      <w:pPr>
        <w:rPr>
          <w:color w:val="000000"/>
          <w:sz w:val="28"/>
          <w:szCs w:val="28"/>
          <w:lang w:val="fr-FR"/>
        </w:rPr>
      </w:pPr>
    </w:p>
    <w:p w:rsidR="001C1B80" w:rsidRPr="001C7408" w:rsidRDefault="001C1B80" w:rsidP="001C1B80">
      <w:pPr>
        <w:rPr>
          <w:color w:val="000000"/>
          <w:szCs w:val="24"/>
          <w:lang w:val="fr-FR"/>
        </w:rPr>
      </w:pPr>
      <w:r w:rsidRPr="001C7408">
        <w:rPr>
          <w:color w:val="000000"/>
          <w:szCs w:val="24"/>
          <w:lang w:val="fr-FR"/>
        </w:rPr>
        <w:t>Entrées des parcs ou musées :</w:t>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t>02 %</w:t>
      </w:r>
    </w:p>
    <w:p w:rsidR="001C1B80" w:rsidRPr="001C7408" w:rsidRDefault="001C1B80" w:rsidP="001C1B80">
      <w:pPr>
        <w:rPr>
          <w:color w:val="000000"/>
          <w:sz w:val="28"/>
          <w:szCs w:val="28"/>
          <w:lang w:val="fr-FR"/>
        </w:rPr>
      </w:pPr>
    </w:p>
    <w:p w:rsidR="001C1B80" w:rsidRPr="001C7408" w:rsidRDefault="001C1B80" w:rsidP="001C1B80">
      <w:pPr>
        <w:rPr>
          <w:color w:val="000000"/>
          <w:sz w:val="28"/>
          <w:szCs w:val="28"/>
          <w:lang w:val="fr-FR"/>
        </w:rPr>
      </w:pPr>
    </w:p>
    <w:p w:rsidR="001C1B80" w:rsidRPr="001C7408" w:rsidRDefault="001C1B80" w:rsidP="001C1B80">
      <w:pPr>
        <w:rPr>
          <w:color w:val="000000"/>
          <w:szCs w:val="24"/>
          <w:lang w:val="fr-FR"/>
        </w:rPr>
      </w:pPr>
      <w:r w:rsidRPr="001C7408">
        <w:rPr>
          <w:color w:val="000000"/>
          <w:szCs w:val="24"/>
          <w:lang w:val="fr-FR"/>
        </w:rPr>
        <w:t>Divers (pourboires, téléphone) :</w:t>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t>03 %</w:t>
      </w:r>
    </w:p>
    <w:p w:rsidR="001C1B80" w:rsidRPr="001C7408" w:rsidRDefault="001C1B80" w:rsidP="001C1B80">
      <w:pPr>
        <w:rPr>
          <w:color w:val="000000"/>
          <w:sz w:val="28"/>
          <w:szCs w:val="28"/>
          <w:lang w:val="fr-FR"/>
        </w:rPr>
      </w:pPr>
    </w:p>
    <w:p w:rsidR="001C1B80" w:rsidRPr="001C7408" w:rsidRDefault="001C1B80" w:rsidP="001C1B80">
      <w:pPr>
        <w:rPr>
          <w:color w:val="000000"/>
          <w:sz w:val="28"/>
          <w:szCs w:val="28"/>
          <w:lang w:val="fr-FR"/>
        </w:rPr>
      </w:pPr>
    </w:p>
    <w:p w:rsidR="001C1B80" w:rsidRPr="001C7408" w:rsidRDefault="001C1B80" w:rsidP="008655F5">
      <w:pPr>
        <w:rPr>
          <w:color w:val="000000"/>
          <w:szCs w:val="24"/>
          <w:lang w:val="fr-FR"/>
        </w:rPr>
      </w:pPr>
      <w:r w:rsidRPr="001C7408">
        <w:rPr>
          <w:color w:val="000000"/>
          <w:szCs w:val="24"/>
          <w:lang w:val="fr-FR"/>
        </w:rPr>
        <w:t xml:space="preserve">Aide </w:t>
      </w:r>
      <w:r w:rsidR="008655F5">
        <w:rPr>
          <w:color w:val="000000"/>
          <w:szCs w:val="24"/>
          <w:lang w:val="fr-FR"/>
        </w:rPr>
        <w:t>financière directe à la réalisation du projet :</w:t>
      </w:r>
      <w:r w:rsidR="008655F5">
        <w:rPr>
          <w:color w:val="000000"/>
          <w:szCs w:val="24"/>
          <w:lang w:val="fr-FR"/>
        </w:rPr>
        <w:tab/>
      </w:r>
      <w:r w:rsidR="008655F5">
        <w:rPr>
          <w:color w:val="000000"/>
          <w:szCs w:val="24"/>
          <w:lang w:val="fr-FR"/>
        </w:rPr>
        <w:tab/>
      </w:r>
      <w:r w:rsidR="008655F5">
        <w:rPr>
          <w:color w:val="000000"/>
          <w:szCs w:val="24"/>
          <w:lang w:val="fr-FR"/>
        </w:rPr>
        <w:tab/>
      </w:r>
      <w:r w:rsidRPr="001C7408">
        <w:rPr>
          <w:color w:val="000000"/>
          <w:szCs w:val="24"/>
          <w:lang w:val="fr-FR"/>
        </w:rPr>
        <w:tab/>
        <w:t>10 %</w:t>
      </w:r>
    </w:p>
    <w:p w:rsidR="001C1B80" w:rsidRPr="001C7408" w:rsidRDefault="001C1B80" w:rsidP="001C1B80">
      <w:pPr>
        <w:rPr>
          <w:color w:val="000000"/>
          <w:sz w:val="28"/>
          <w:szCs w:val="28"/>
          <w:lang w:val="fr-FR"/>
        </w:rPr>
      </w:pPr>
    </w:p>
    <w:p w:rsidR="001C1B80" w:rsidRPr="001C7408" w:rsidRDefault="001C1B80" w:rsidP="001C1B80">
      <w:pPr>
        <w:rPr>
          <w:color w:val="000000"/>
          <w:sz w:val="28"/>
          <w:szCs w:val="28"/>
          <w:lang w:val="fr-FR"/>
        </w:rPr>
      </w:pPr>
    </w:p>
    <w:p w:rsidR="001C1B80" w:rsidRPr="001C7408" w:rsidRDefault="001C1B80" w:rsidP="001C1B80">
      <w:pPr>
        <w:rPr>
          <w:color w:val="000000"/>
          <w:szCs w:val="24"/>
          <w:lang w:val="fr-FR"/>
        </w:rPr>
      </w:pPr>
      <w:r w:rsidRPr="001C7408">
        <w:rPr>
          <w:color w:val="000000"/>
          <w:szCs w:val="24"/>
          <w:lang w:val="fr-FR"/>
        </w:rPr>
        <w:t>Frais d’encadrement :</w:t>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00D53FE1">
        <w:rPr>
          <w:color w:val="000000"/>
          <w:szCs w:val="24"/>
          <w:lang w:val="fr-FR"/>
        </w:rPr>
        <w:t>1</w:t>
      </w:r>
      <w:r w:rsidRPr="001C7408">
        <w:rPr>
          <w:color w:val="000000"/>
          <w:szCs w:val="24"/>
          <w:lang w:val="fr-FR"/>
        </w:rPr>
        <w:t>5 %</w:t>
      </w:r>
    </w:p>
    <w:p w:rsidR="001C1B80" w:rsidRPr="001C7408" w:rsidRDefault="001C1B80" w:rsidP="001C1B80">
      <w:pPr>
        <w:jc w:val="center"/>
        <w:rPr>
          <w:color w:val="FF0000"/>
          <w:sz w:val="16"/>
          <w:szCs w:val="16"/>
          <w:lang w:val="fr-FR"/>
        </w:rPr>
      </w:pPr>
    </w:p>
    <w:p w:rsidR="001C1B80" w:rsidRPr="001C7408" w:rsidRDefault="003015E3" w:rsidP="001C1B80">
      <w:pPr>
        <w:jc w:val="center"/>
        <w:rPr>
          <w:rFonts w:ascii="Times New Roman" w:hAnsi="Times New Roman"/>
          <w:color w:val="FF0000"/>
          <w:sz w:val="20"/>
          <w:lang w:val="fr-FR"/>
        </w:rPr>
      </w:pPr>
      <w:r>
        <w:rPr>
          <w:noProof/>
          <w:color w:val="FF0000"/>
          <w:sz w:val="40"/>
          <w:lang w:val="fr-FR" w:eastAsia="fr-FR"/>
        </w:rPr>
        <w:drawing>
          <wp:inline distT="0" distB="0" distL="0" distR="0">
            <wp:extent cx="1944000" cy="2592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erry, el chaman francé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44000" cy="2592000"/>
                    </a:xfrm>
                    <a:prstGeom prst="rect">
                      <a:avLst/>
                    </a:prstGeom>
                  </pic:spPr>
                </pic:pic>
              </a:graphicData>
            </a:graphic>
          </wp:inline>
        </w:drawing>
      </w:r>
    </w:p>
    <w:p w:rsidR="001C1B80" w:rsidRPr="001C7408" w:rsidRDefault="001C1B80" w:rsidP="001C1B80">
      <w:pPr>
        <w:jc w:val="center"/>
        <w:rPr>
          <w:rFonts w:ascii="Times New Roman" w:hAnsi="Times New Roman"/>
          <w:color w:val="FF0000"/>
          <w:sz w:val="20"/>
          <w:lang w:val="fr-FR"/>
        </w:rPr>
      </w:pPr>
    </w:p>
    <w:p w:rsidR="001C1B80" w:rsidRPr="001C7408" w:rsidRDefault="003015E3" w:rsidP="001C1B80">
      <w:pPr>
        <w:jc w:val="center"/>
        <w:rPr>
          <w:rFonts w:ascii="Times New Roman" w:hAnsi="Times New Roman"/>
          <w:i/>
          <w:color w:val="339966"/>
          <w:sz w:val="20"/>
          <w:lang w:val="fr-FR"/>
        </w:rPr>
      </w:pPr>
      <w:r>
        <w:rPr>
          <w:rFonts w:ascii="Times New Roman" w:hAnsi="Times New Roman"/>
          <w:i/>
          <w:color w:val="339966"/>
          <w:sz w:val="20"/>
          <w:lang w:val="fr-FR"/>
        </w:rPr>
        <w:t>Cérémonie schamanique dans les Andes</w:t>
      </w:r>
    </w:p>
    <w:p w:rsidR="001C1B80" w:rsidRPr="001C7408" w:rsidRDefault="001C1B80" w:rsidP="001C1B80">
      <w:pPr>
        <w:jc w:val="center"/>
        <w:rPr>
          <w:color w:val="FF0000"/>
          <w:sz w:val="40"/>
          <w:lang w:val="fr-FR"/>
        </w:rPr>
      </w:pPr>
      <w:r w:rsidRPr="001C7408">
        <w:rPr>
          <w:color w:val="FF0000"/>
          <w:sz w:val="40"/>
          <w:lang w:val="fr-FR"/>
        </w:rPr>
        <w:lastRenderedPageBreak/>
        <w:t>Pour nous contacter</w:t>
      </w:r>
    </w:p>
    <w:p w:rsidR="001C1B80" w:rsidRPr="001C7408" w:rsidRDefault="001C1B80" w:rsidP="001C1B80">
      <w:pPr>
        <w:jc w:val="center"/>
        <w:rPr>
          <w:color w:val="FF0000"/>
          <w:szCs w:val="24"/>
          <w:lang w:val="fr-FR"/>
        </w:rPr>
      </w:pPr>
    </w:p>
    <w:tbl>
      <w:tblPr>
        <w:tblW w:w="0" w:type="auto"/>
        <w:tblInd w:w="108" w:type="dxa"/>
        <w:tblLayout w:type="fixed"/>
        <w:tblLook w:val="0000" w:firstRow="0" w:lastRow="0" w:firstColumn="0" w:lastColumn="0" w:noHBand="0" w:noVBand="0"/>
      </w:tblPr>
      <w:tblGrid>
        <w:gridCol w:w="4322"/>
        <w:gridCol w:w="4322"/>
      </w:tblGrid>
      <w:tr w:rsidR="001C1B80" w:rsidRPr="001C7408">
        <w:tc>
          <w:tcPr>
            <w:tcW w:w="4322" w:type="dxa"/>
            <w:shd w:val="clear" w:color="auto" w:fill="auto"/>
          </w:tcPr>
          <w:p w:rsidR="001C1B80" w:rsidRPr="001C7408" w:rsidRDefault="001C1B80" w:rsidP="00A57C0B">
            <w:pPr>
              <w:snapToGrid w:val="0"/>
              <w:rPr>
                <w:color w:val="000000"/>
                <w:szCs w:val="24"/>
                <w:lang w:val="fr-FR"/>
              </w:rPr>
            </w:pPr>
          </w:p>
          <w:p w:rsidR="001C1B80" w:rsidRPr="001C7408" w:rsidRDefault="001C1B80" w:rsidP="00A57C0B">
            <w:pPr>
              <w:rPr>
                <w:color w:val="000000"/>
                <w:szCs w:val="24"/>
                <w:lang w:val="fr-FR"/>
              </w:rPr>
            </w:pPr>
          </w:p>
          <w:p w:rsidR="001C1B80" w:rsidRPr="001C7408" w:rsidRDefault="001C1B80" w:rsidP="00A57C0B">
            <w:pPr>
              <w:rPr>
                <w:color w:val="000000"/>
                <w:szCs w:val="24"/>
                <w:lang w:val="fr-FR"/>
              </w:rPr>
            </w:pPr>
            <w:r w:rsidRPr="001C7408">
              <w:rPr>
                <w:color w:val="000000"/>
                <w:szCs w:val="24"/>
                <w:lang w:val="fr-FR"/>
              </w:rPr>
              <w:t>Par email :</w:t>
            </w:r>
          </w:p>
          <w:p w:rsidR="001C1B80" w:rsidRPr="001C7408" w:rsidRDefault="0003447E" w:rsidP="00A57C0B">
            <w:pPr>
              <w:jc w:val="center"/>
              <w:rPr>
                <w:color w:val="000000"/>
                <w:szCs w:val="24"/>
                <w:lang w:val="fr-FR"/>
              </w:rPr>
            </w:pPr>
            <w:r>
              <w:rPr>
                <w:noProof/>
                <w:color w:val="000000"/>
                <w:szCs w:val="24"/>
                <w:lang w:val="fr-FR" w:eastAsia="fr-FR"/>
              </w:rPr>
              <w:drawing>
                <wp:inline distT="0" distB="0" distL="0" distR="0" wp14:anchorId="4B4B1B6A" wp14:editId="1B678B59">
                  <wp:extent cx="619125" cy="5238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solidFill>
                            <a:srgbClr val="FFFFFF"/>
                          </a:solidFill>
                          <a:ln>
                            <a:noFill/>
                          </a:ln>
                        </pic:spPr>
                      </pic:pic>
                    </a:graphicData>
                  </a:graphic>
                </wp:inline>
              </w:drawing>
            </w:r>
          </w:p>
          <w:p w:rsidR="001C1B80" w:rsidRPr="001C7408" w:rsidRDefault="001C1B80" w:rsidP="00A57C0B">
            <w:pPr>
              <w:jc w:val="center"/>
              <w:rPr>
                <w:color w:val="000000"/>
                <w:szCs w:val="24"/>
                <w:lang w:val="fr-FR"/>
              </w:rPr>
            </w:pPr>
          </w:p>
          <w:p w:rsidR="001C1B80" w:rsidRPr="001C7408" w:rsidRDefault="001C1B80" w:rsidP="00A57C0B">
            <w:pPr>
              <w:jc w:val="center"/>
              <w:rPr>
                <w:color w:val="000000"/>
                <w:szCs w:val="24"/>
                <w:lang w:val="fr-FR"/>
              </w:rPr>
            </w:pPr>
          </w:p>
        </w:tc>
        <w:tc>
          <w:tcPr>
            <w:tcW w:w="4322" w:type="dxa"/>
            <w:shd w:val="clear" w:color="auto" w:fill="auto"/>
          </w:tcPr>
          <w:p w:rsidR="001C1B80" w:rsidRPr="001C7408" w:rsidRDefault="001C1B80" w:rsidP="00A57C0B">
            <w:pPr>
              <w:snapToGrid w:val="0"/>
              <w:rPr>
                <w:color w:val="000000"/>
                <w:szCs w:val="24"/>
                <w:lang w:val="fr-FR"/>
              </w:rPr>
            </w:pPr>
          </w:p>
          <w:p w:rsidR="001C1B80" w:rsidRPr="001C7408" w:rsidRDefault="001C1B80" w:rsidP="00A57C0B">
            <w:pPr>
              <w:rPr>
                <w:color w:val="000000"/>
                <w:szCs w:val="24"/>
                <w:lang w:val="fr-FR"/>
              </w:rPr>
            </w:pPr>
          </w:p>
          <w:p w:rsidR="001C1B80" w:rsidRPr="001C7408" w:rsidRDefault="00D52AF8" w:rsidP="00A57C0B">
            <w:pPr>
              <w:rPr>
                <w:color w:val="000000"/>
                <w:szCs w:val="24"/>
                <w:lang w:val="fr-FR"/>
              </w:rPr>
            </w:pPr>
            <w:hyperlink r:id="rId45" w:history="1">
              <w:r w:rsidR="001C1B80" w:rsidRPr="001C7408">
                <w:rPr>
                  <w:rStyle w:val="Lienhypertexte"/>
                  <w:lang w:val="fr-FR"/>
                </w:rPr>
                <w:t>fondationtio@hotmail.com</w:t>
              </w:r>
            </w:hyperlink>
          </w:p>
        </w:tc>
      </w:tr>
      <w:tr w:rsidR="001C1B80" w:rsidRPr="001C7408">
        <w:tc>
          <w:tcPr>
            <w:tcW w:w="4322" w:type="dxa"/>
            <w:shd w:val="clear" w:color="auto" w:fill="auto"/>
          </w:tcPr>
          <w:p w:rsidR="001C1B80" w:rsidRPr="001C7408" w:rsidRDefault="001C1B80" w:rsidP="00A57C0B">
            <w:pPr>
              <w:snapToGrid w:val="0"/>
              <w:rPr>
                <w:color w:val="000000"/>
                <w:szCs w:val="24"/>
                <w:lang w:val="fr-FR"/>
              </w:rPr>
            </w:pPr>
          </w:p>
          <w:p w:rsidR="001C1B80" w:rsidRPr="001C7408" w:rsidRDefault="001C1B80" w:rsidP="00A57C0B">
            <w:pPr>
              <w:rPr>
                <w:color w:val="000000"/>
                <w:szCs w:val="24"/>
                <w:lang w:val="fr-FR"/>
              </w:rPr>
            </w:pPr>
          </w:p>
          <w:p w:rsidR="001C1B80" w:rsidRPr="001C7408" w:rsidRDefault="001C1B80" w:rsidP="00A57C0B">
            <w:pPr>
              <w:rPr>
                <w:color w:val="000000"/>
                <w:szCs w:val="24"/>
                <w:lang w:val="fr-FR"/>
              </w:rPr>
            </w:pPr>
            <w:r w:rsidRPr="001C7408">
              <w:rPr>
                <w:color w:val="000000"/>
                <w:szCs w:val="24"/>
                <w:lang w:val="fr-FR"/>
              </w:rPr>
              <w:t>Par téléphone mobile :</w:t>
            </w:r>
          </w:p>
          <w:p w:rsidR="001C1B80" w:rsidRPr="001C7408" w:rsidRDefault="0003447E" w:rsidP="00A57C0B">
            <w:pPr>
              <w:jc w:val="center"/>
              <w:rPr>
                <w:color w:val="000000"/>
                <w:szCs w:val="24"/>
                <w:lang w:val="fr-FR"/>
              </w:rPr>
            </w:pPr>
            <w:r>
              <w:rPr>
                <w:noProof/>
                <w:color w:val="000000"/>
                <w:szCs w:val="24"/>
                <w:lang w:val="fr-FR" w:eastAsia="fr-FR"/>
              </w:rPr>
              <w:drawing>
                <wp:inline distT="0" distB="0" distL="0" distR="0" wp14:anchorId="6E59A700" wp14:editId="0068AAC2">
                  <wp:extent cx="485775" cy="5429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 cy="542925"/>
                          </a:xfrm>
                          <a:prstGeom prst="rect">
                            <a:avLst/>
                          </a:prstGeom>
                          <a:solidFill>
                            <a:srgbClr val="FFFFFF"/>
                          </a:solidFill>
                          <a:ln>
                            <a:noFill/>
                          </a:ln>
                        </pic:spPr>
                      </pic:pic>
                    </a:graphicData>
                  </a:graphic>
                </wp:inline>
              </w:drawing>
            </w:r>
          </w:p>
          <w:p w:rsidR="001C1B80" w:rsidRPr="001C7408" w:rsidRDefault="001C1B80" w:rsidP="00A57C0B">
            <w:pPr>
              <w:rPr>
                <w:color w:val="000000"/>
                <w:szCs w:val="24"/>
                <w:lang w:val="fr-FR"/>
              </w:rPr>
            </w:pPr>
          </w:p>
          <w:p w:rsidR="001C1B80" w:rsidRPr="001C7408" w:rsidRDefault="001C1B80" w:rsidP="00A57C0B">
            <w:pPr>
              <w:rPr>
                <w:color w:val="000000"/>
                <w:szCs w:val="24"/>
                <w:lang w:val="fr-FR"/>
              </w:rPr>
            </w:pPr>
          </w:p>
        </w:tc>
        <w:tc>
          <w:tcPr>
            <w:tcW w:w="4322" w:type="dxa"/>
            <w:shd w:val="clear" w:color="auto" w:fill="auto"/>
          </w:tcPr>
          <w:p w:rsidR="001C1B80" w:rsidRPr="001C7408" w:rsidRDefault="001C1B80" w:rsidP="00A57C0B">
            <w:pPr>
              <w:snapToGrid w:val="0"/>
              <w:rPr>
                <w:color w:val="000000"/>
                <w:szCs w:val="24"/>
                <w:lang w:val="fr-FR"/>
              </w:rPr>
            </w:pPr>
          </w:p>
          <w:p w:rsidR="001C1B80" w:rsidRPr="001C7408" w:rsidRDefault="001C1B80" w:rsidP="00A57C0B">
            <w:pPr>
              <w:rPr>
                <w:color w:val="000000"/>
                <w:szCs w:val="24"/>
                <w:lang w:val="fr-FR"/>
              </w:rPr>
            </w:pPr>
          </w:p>
          <w:p w:rsidR="001C1B80" w:rsidRPr="001C7408" w:rsidRDefault="001C1B80" w:rsidP="00A57C0B">
            <w:pPr>
              <w:rPr>
                <w:color w:val="000000"/>
                <w:szCs w:val="24"/>
                <w:lang w:val="fr-FR"/>
              </w:rPr>
            </w:pPr>
            <w:r w:rsidRPr="001C7408">
              <w:rPr>
                <w:color w:val="000000"/>
                <w:szCs w:val="24"/>
                <w:lang w:val="fr-FR"/>
              </w:rPr>
              <w:t>00 593 99</w:t>
            </w:r>
            <w:r w:rsidR="002401CE">
              <w:rPr>
                <w:color w:val="000000"/>
                <w:szCs w:val="24"/>
                <w:lang w:val="fr-FR"/>
              </w:rPr>
              <w:t>9</w:t>
            </w:r>
            <w:r w:rsidRPr="001C7408">
              <w:rPr>
                <w:color w:val="000000"/>
                <w:szCs w:val="24"/>
                <w:lang w:val="fr-FR"/>
              </w:rPr>
              <w:t> 581 321</w:t>
            </w:r>
          </w:p>
        </w:tc>
      </w:tr>
      <w:tr w:rsidR="001C1B80" w:rsidRPr="0044173A">
        <w:tc>
          <w:tcPr>
            <w:tcW w:w="4322" w:type="dxa"/>
            <w:shd w:val="clear" w:color="auto" w:fill="auto"/>
          </w:tcPr>
          <w:p w:rsidR="001C1B80" w:rsidRPr="001C7408" w:rsidRDefault="001C1B80" w:rsidP="00A57C0B">
            <w:pPr>
              <w:snapToGrid w:val="0"/>
              <w:rPr>
                <w:color w:val="000000"/>
                <w:szCs w:val="24"/>
                <w:lang w:val="fr-FR"/>
              </w:rPr>
            </w:pPr>
          </w:p>
          <w:p w:rsidR="001C1B80" w:rsidRPr="001C7408" w:rsidRDefault="001C1B80" w:rsidP="00A57C0B">
            <w:pPr>
              <w:rPr>
                <w:color w:val="000000"/>
                <w:szCs w:val="24"/>
                <w:lang w:val="fr-FR"/>
              </w:rPr>
            </w:pPr>
          </w:p>
          <w:p w:rsidR="001C1B80" w:rsidRPr="001C7408" w:rsidRDefault="001C1B80" w:rsidP="00A57C0B">
            <w:pPr>
              <w:rPr>
                <w:color w:val="000000"/>
                <w:szCs w:val="24"/>
                <w:lang w:val="fr-FR"/>
              </w:rPr>
            </w:pPr>
            <w:r w:rsidRPr="001C7408">
              <w:rPr>
                <w:color w:val="000000"/>
                <w:szCs w:val="24"/>
                <w:lang w:val="fr-FR"/>
              </w:rPr>
              <w:t xml:space="preserve">Par courrier postal </w:t>
            </w:r>
          </w:p>
          <w:p w:rsidR="001C1B80" w:rsidRPr="001C7408" w:rsidRDefault="0003447E" w:rsidP="00A57C0B">
            <w:pPr>
              <w:jc w:val="center"/>
              <w:rPr>
                <w:color w:val="000000"/>
                <w:szCs w:val="24"/>
                <w:lang w:val="fr-FR"/>
              </w:rPr>
            </w:pPr>
            <w:r>
              <w:rPr>
                <w:noProof/>
                <w:color w:val="000000"/>
                <w:szCs w:val="24"/>
                <w:lang w:val="fr-FR" w:eastAsia="fr-FR"/>
              </w:rPr>
              <w:drawing>
                <wp:inline distT="0" distB="0" distL="0" distR="0" wp14:anchorId="3F5C5428" wp14:editId="5415576D">
                  <wp:extent cx="1038225" cy="5524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solidFill>
                            <a:srgbClr val="FFFFFF"/>
                          </a:solidFill>
                          <a:ln>
                            <a:noFill/>
                          </a:ln>
                        </pic:spPr>
                      </pic:pic>
                    </a:graphicData>
                  </a:graphic>
                </wp:inline>
              </w:drawing>
            </w:r>
          </w:p>
        </w:tc>
        <w:tc>
          <w:tcPr>
            <w:tcW w:w="4322" w:type="dxa"/>
            <w:shd w:val="clear" w:color="auto" w:fill="auto"/>
          </w:tcPr>
          <w:p w:rsidR="001C1B80" w:rsidRPr="001C7408" w:rsidRDefault="001C1B80" w:rsidP="00A57C0B">
            <w:pPr>
              <w:snapToGrid w:val="0"/>
              <w:rPr>
                <w:color w:val="000000"/>
                <w:szCs w:val="24"/>
                <w:lang w:val="fr-FR"/>
              </w:rPr>
            </w:pPr>
          </w:p>
          <w:p w:rsidR="001C1B80" w:rsidRPr="001C7408" w:rsidRDefault="001C1B80" w:rsidP="00A57C0B">
            <w:pPr>
              <w:rPr>
                <w:color w:val="000000"/>
                <w:szCs w:val="24"/>
                <w:lang w:val="fr-FR"/>
              </w:rPr>
            </w:pPr>
          </w:p>
          <w:p w:rsidR="001C1B80" w:rsidRPr="00E16C6C" w:rsidRDefault="001C1B80" w:rsidP="00A57C0B">
            <w:pPr>
              <w:rPr>
                <w:color w:val="000000"/>
                <w:szCs w:val="24"/>
                <w:lang w:val="es-EC"/>
              </w:rPr>
            </w:pPr>
            <w:r w:rsidRPr="00E16C6C">
              <w:rPr>
                <w:color w:val="000000"/>
                <w:szCs w:val="24"/>
                <w:lang w:val="es-EC"/>
              </w:rPr>
              <w:t>Thierry ROUZAUD</w:t>
            </w:r>
          </w:p>
          <w:p w:rsidR="001C1B80" w:rsidRPr="00846761" w:rsidRDefault="008A2F65" w:rsidP="00A57C0B">
            <w:pPr>
              <w:rPr>
                <w:color w:val="000000"/>
                <w:szCs w:val="24"/>
                <w:lang w:val="es-EC"/>
              </w:rPr>
            </w:pPr>
            <w:r>
              <w:rPr>
                <w:color w:val="000000"/>
                <w:szCs w:val="24"/>
                <w:lang w:val="es-EC"/>
              </w:rPr>
              <w:t>Francisco Montaño 501 y los pinos</w:t>
            </w:r>
          </w:p>
          <w:p w:rsidR="001C1B80" w:rsidRPr="009A6ED1" w:rsidRDefault="008A2F65" w:rsidP="00A57C0B">
            <w:pPr>
              <w:rPr>
                <w:color w:val="000000"/>
                <w:szCs w:val="24"/>
                <w:lang w:val="es-EC"/>
              </w:rPr>
            </w:pPr>
            <w:r>
              <w:rPr>
                <w:color w:val="000000"/>
                <w:szCs w:val="24"/>
                <w:lang w:val="es-EC"/>
              </w:rPr>
              <w:t>CDLA Kennedy - Quito</w:t>
            </w:r>
          </w:p>
          <w:p w:rsidR="001C1B80" w:rsidRPr="009A6ED1" w:rsidRDefault="00846761" w:rsidP="00A57C0B">
            <w:pPr>
              <w:rPr>
                <w:color w:val="000000"/>
                <w:szCs w:val="24"/>
                <w:lang w:val="es-EC"/>
              </w:rPr>
            </w:pPr>
            <w:r>
              <w:rPr>
                <w:color w:val="000000"/>
                <w:szCs w:val="24"/>
                <w:lang w:val="es-EC"/>
              </w:rPr>
              <w:t>Ecuador</w:t>
            </w:r>
            <w:r w:rsidR="001C1B80" w:rsidRPr="009A6ED1">
              <w:rPr>
                <w:color w:val="000000"/>
                <w:szCs w:val="24"/>
                <w:lang w:val="es-EC"/>
              </w:rPr>
              <w:tab/>
            </w:r>
            <w:r w:rsidR="001C1B80" w:rsidRPr="009A6ED1">
              <w:rPr>
                <w:color w:val="000000"/>
                <w:szCs w:val="24"/>
                <w:lang w:val="es-EC"/>
              </w:rPr>
              <w:tab/>
            </w:r>
          </w:p>
        </w:tc>
      </w:tr>
    </w:tbl>
    <w:p w:rsidR="001C1B80" w:rsidRPr="009A6ED1" w:rsidRDefault="001C1B80" w:rsidP="001C1B80">
      <w:pPr>
        <w:rPr>
          <w:color w:val="000000"/>
          <w:szCs w:val="24"/>
          <w:lang w:val="es-EC"/>
        </w:rPr>
      </w:pPr>
      <w:r w:rsidRPr="009A6ED1">
        <w:rPr>
          <w:color w:val="000000"/>
          <w:szCs w:val="24"/>
          <w:lang w:val="es-EC"/>
        </w:rPr>
        <w:tab/>
      </w:r>
      <w:r w:rsidRPr="009A6ED1">
        <w:rPr>
          <w:color w:val="000000"/>
          <w:szCs w:val="24"/>
          <w:lang w:val="es-EC"/>
        </w:rPr>
        <w:tab/>
      </w:r>
      <w:r w:rsidRPr="009A6ED1">
        <w:rPr>
          <w:color w:val="000000"/>
          <w:szCs w:val="24"/>
          <w:lang w:val="es-EC"/>
        </w:rPr>
        <w:tab/>
      </w:r>
      <w:r w:rsidRPr="009A6ED1">
        <w:rPr>
          <w:color w:val="000000"/>
          <w:szCs w:val="24"/>
          <w:lang w:val="es-EC"/>
        </w:rPr>
        <w:tab/>
      </w:r>
    </w:p>
    <w:p w:rsidR="001C1B80" w:rsidRPr="009A6ED1" w:rsidRDefault="001C1B80" w:rsidP="001C1B80">
      <w:pPr>
        <w:rPr>
          <w:color w:val="000000"/>
          <w:szCs w:val="24"/>
          <w:lang w:val="es-EC"/>
        </w:rPr>
      </w:pPr>
    </w:p>
    <w:p w:rsidR="001C1B80" w:rsidRPr="009A6ED1" w:rsidRDefault="001C1B80" w:rsidP="001C1B80">
      <w:pPr>
        <w:rPr>
          <w:color w:val="000000"/>
          <w:szCs w:val="24"/>
          <w:lang w:val="es-EC"/>
        </w:rPr>
      </w:pPr>
    </w:p>
    <w:p w:rsidR="00A841A5" w:rsidRPr="009A6ED1" w:rsidRDefault="00A841A5" w:rsidP="001C1B80">
      <w:pPr>
        <w:rPr>
          <w:color w:val="000000"/>
          <w:szCs w:val="24"/>
          <w:lang w:val="es-EC"/>
        </w:rPr>
      </w:pPr>
    </w:p>
    <w:p w:rsidR="001C1B80" w:rsidRDefault="001C1B80" w:rsidP="001C1B80">
      <w:pPr>
        <w:rPr>
          <w:color w:val="000000"/>
          <w:szCs w:val="24"/>
          <w:lang w:val="es-EC"/>
        </w:rPr>
      </w:pPr>
      <w:r w:rsidRPr="009A6ED1">
        <w:rPr>
          <w:color w:val="000000"/>
          <w:szCs w:val="24"/>
          <w:lang w:val="es-EC"/>
        </w:rPr>
        <w:tab/>
      </w:r>
      <w:r w:rsidRPr="009A6ED1">
        <w:rPr>
          <w:color w:val="000000"/>
          <w:szCs w:val="24"/>
          <w:lang w:val="es-EC"/>
        </w:rPr>
        <w:tab/>
      </w:r>
      <w:r w:rsidRPr="009A6ED1">
        <w:rPr>
          <w:color w:val="000000"/>
          <w:szCs w:val="24"/>
          <w:lang w:val="es-EC"/>
        </w:rPr>
        <w:tab/>
      </w:r>
    </w:p>
    <w:p w:rsidR="00846761" w:rsidRDefault="00846761" w:rsidP="001C1B80">
      <w:pPr>
        <w:rPr>
          <w:color w:val="000000"/>
          <w:szCs w:val="24"/>
          <w:lang w:val="es-EC"/>
        </w:rPr>
      </w:pPr>
    </w:p>
    <w:p w:rsidR="00846761" w:rsidRDefault="00846761" w:rsidP="001C1B80">
      <w:pPr>
        <w:rPr>
          <w:color w:val="000000"/>
          <w:szCs w:val="24"/>
          <w:lang w:val="es-EC"/>
        </w:rPr>
      </w:pPr>
    </w:p>
    <w:p w:rsidR="00846761" w:rsidRDefault="00846761" w:rsidP="001C1B80">
      <w:pPr>
        <w:rPr>
          <w:color w:val="000000"/>
          <w:szCs w:val="24"/>
          <w:lang w:val="es-EC"/>
        </w:rPr>
      </w:pPr>
    </w:p>
    <w:p w:rsidR="00846761" w:rsidRDefault="00846761" w:rsidP="001C1B80">
      <w:pPr>
        <w:rPr>
          <w:color w:val="000000"/>
          <w:szCs w:val="24"/>
          <w:lang w:val="es-EC"/>
        </w:rPr>
      </w:pPr>
    </w:p>
    <w:p w:rsidR="00846761" w:rsidRDefault="00846761" w:rsidP="001C1B80">
      <w:pPr>
        <w:rPr>
          <w:color w:val="000000"/>
          <w:szCs w:val="24"/>
          <w:lang w:val="es-EC"/>
        </w:rPr>
      </w:pPr>
    </w:p>
    <w:p w:rsidR="00846761" w:rsidRDefault="00846761" w:rsidP="001C1B80">
      <w:pPr>
        <w:rPr>
          <w:color w:val="000000"/>
          <w:szCs w:val="24"/>
          <w:lang w:val="es-EC"/>
        </w:rPr>
      </w:pPr>
    </w:p>
    <w:p w:rsidR="00846761" w:rsidRDefault="00846761" w:rsidP="001C1B80">
      <w:pPr>
        <w:rPr>
          <w:color w:val="000000"/>
          <w:szCs w:val="24"/>
          <w:lang w:val="es-EC"/>
        </w:rPr>
      </w:pPr>
    </w:p>
    <w:p w:rsidR="00846761" w:rsidRPr="009A6ED1" w:rsidRDefault="00846761" w:rsidP="001C1B80">
      <w:pPr>
        <w:rPr>
          <w:color w:val="000000"/>
          <w:szCs w:val="24"/>
          <w:lang w:val="es-EC"/>
        </w:rPr>
      </w:pPr>
    </w:p>
    <w:p w:rsidR="001C1B80" w:rsidRPr="009A6ED1" w:rsidRDefault="001C1B80" w:rsidP="001C1B80">
      <w:pPr>
        <w:rPr>
          <w:color w:val="000000"/>
          <w:szCs w:val="24"/>
          <w:lang w:val="es-EC"/>
        </w:rPr>
      </w:pPr>
    </w:p>
    <w:p w:rsidR="001C1B80" w:rsidRPr="001C7408" w:rsidRDefault="001C1B80" w:rsidP="001C1B80">
      <w:pPr>
        <w:jc w:val="center"/>
        <w:rPr>
          <w:color w:val="FF0000"/>
          <w:sz w:val="40"/>
          <w:lang w:val="fr-FR"/>
        </w:rPr>
      </w:pPr>
      <w:r w:rsidRPr="001C7408">
        <w:rPr>
          <w:color w:val="FF0000"/>
          <w:sz w:val="40"/>
          <w:lang w:val="fr-FR"/>
        </w:rPr>
        <w:lastRenderedPageBreak/>
        <w:t>Avant de partir avec nous</w:t>
      </w:r>
    </w:p>
    <w:p w:rsidR="001C1B80" w:rsidRPr="001C7408" w:rsidRDefault="001C1B80" w:rsidP="001C1B80">
      <w:pPr>
        <w:overflowPunct w:val="0"/>
        <w:autoSpaceDE w:val="0"/>
        <w:rPr>
          <w:szCs w:val="24"/>
          <w:lang w:val="fr-FR"/>
        </w:rPr>
      </w:pPr>
    </w:p>
    <w:p w:rsidR="001C1B80" w:rsidRPr="001C7408" w:rsidRDefault="001C1B80" w:rsidP="001C1B80">
      <w:pPr>
        <w:overflowPunct w:val="0"/>
        <w:autoSpaceDE w:val="0"/>
        <w:rPr>
          <w:szCs w:val="24"/>
          <w:lang w:val="fr-FR"/>
        </w:rPr>
      </w:pPr>
    </w:p>
    <w:p w:rsidR="001C1B80" w:rsidRPr="001C7408" w:rsidRDefault="001C1B80" w:rsidP="001C1B80">
      <w:pPr>
        <w:overflowPunct w:val="0"/>
        <w:autoSpaceDE w:val="0"/>
        <w:rPr>
          <w:lang w:val="fr-FR"/>
        </w:rPr>
      </w:pPr>
      <w:r w:rsidRPr="001C7408">
        <w:rPr>
          <w:b/>
          <w:lang w:val="fr-FR"/>
        </w:rPr>
        <w:t>Pour plus d’informations et pour réserver</w:t>
      </w:r>
      <w:r w:rsidRPr="001C7408">
        <w:rPr>
          <w:lang w:val="fr-FR"/>
        </w:rPr>
        <w:t xml:space="preserve">, envoyez-nous un message à l’adresse email suivante : </w:t>
      </w:r>
      <w:hyperlink r:id="rId48" w:history="1">
        <w:r w:rsidRPr="001C7408">
          <w:rPr>
            <w:rStyle w:val="Lienhypertexte"/>
            <w:lang w:val="fr-FR"/>
          </w:rPr>
          <w:t>fondationtio@hotmail.com</w:t>
        </w:r>
      </w:hyperlink>
    </w:p>
    <w:p w:rsidR="001C1B80" w:rsidRPr="001C7408" w:rsidRDefault="001C1B80" w:rsidP="001C1B80">
      <w:pPr>
        <w:overflowPunct w:val="0"/>
        <w:autoSpaceDE w:val="0"/>
        <w:rPr>
          <w:lang w:val="fr-FR"/>
        </w:rPr>
      </w:pPr>
    </w:p>
    <w:p w:rsidR="001C1B80" w:rsidRPr="001C7408" w:rsidRDefault="001C1B80" w:rsidP="001C1B80">
      <w:pPr>
        <w:overflowPunct w:val="0"/>
        <w:autoSpaceDE w:val="0"/>
        <w:rPr>
          <w:lang w:val="fr-FR"/>
        </w:rPr>
      </w:pPr>
      <w:r w:rsidRPr="001C7408">
        <w:rPr>
          <w:lang w:val="fr-FR"/>
        </w:rPr>
        <w:t>Vous pouvez déposer, avant de partir,  par virement international, 10 % du prix total ou la totalité sur le compte suivant :</w:t>
      </w:r>
    </w:p>
    <w:p w:rsidR="001C1B80" w:rsidRPr="001C7408" w:rsidRDefault="00D52AF8" w:rsidP="001C1B80">
      <w:pPr>
        <w:overflowPunct w:val="0"/>
        <w:autoSpaceDE w:val="0"/>
        <w:rPr>
          <w:lang w:val="fr-FR"/>
        </w:rPr>
      </w:pPr>
      <w:r>
        <w:rPr>
          <w:noProof/>
          <w:lang w:val="fr-FR" w:eastAsia="fr-FR"/>
        </w:rPr>
        <w:pict>
          <v:shape id="Text Box 37" o:spid="_x0000_s1055" type="#_x0000_t202" style="position:absolute;margin-left:-5.4pt;margin-top:268.9pt;width:462.45pt;height:161.75pt;z-index:25165926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4485"/>
                    <w:gridCol w:w="4765"/>
                  </w:tblGrid>
                  <w:tr w:rsidR="00D52AF8" w:rsidRPr="000E1E33">
                    <w:tc>
                      <w:tcPr>
                        <w:tcW w:w="4485" w:type="dxa"/>
                        <w:tcBorders>
                          <w:bottom w:val="single" w:sz="8" w:space="0" w:color="FFFFFF"/>
                        </w:tcBorders>
                        <w:shd w:val="clear" w:color="auto" w:fill="F2F2F2"/>
                      </w:tcPr>
                      <w:p w:rsidR="00D52AF8" w:rsidRDefault="00D52AF8" w:rsidP="002C50CC">
                        <w:pPr>
                          <w:snapToGrid w:val="0"/>
                          <w:rPr>
                            <w:rFonts w:ascii="Times New Roman" w:hAnsi="Times New Roman"/>
                            <w:b/>
                            <w:szCs w:val="24"/>
                          </w:rPr>
                        </w:pPr>
                        <w:r>
                          <w:rPr>
                            <w:rFonts w:ascii="Times New Roman" w:hAnsi="Times New Roman"/>
                            <w:b/>
                            <w:szCs w:val="24"/>
                          </w:rPr>
                          <w:t>BANQUE BENEFICIAIRE</w:t>
                        </w:r>
                      </w:p>
                    </w:tc>
                    <w:tc>
                      <w:tcPr>
                        <w:tcW w:w="4765" w:type="dxa"/>
                        <w:tcBorders>
                          <w:left w:val="single" w:sz="8" w:space="0" w:color="FFFFFF"/>
                          <w:bottom w:val="single" w:sz="8" w:space="0" w:color="FFFFFF"/>
                        </w:tcBorders>
                        <w:shd w:val="clear" w:color="auto" w:fill="F2F2F2"/>
                      </w:tcPr>
                      <w:p w:rsidR="00D52AF8" w:rsidRDefault="00D52AF8" w:rsidP="002C50CC">
                        <w:pPr>
                          <w:snapToGrid w:val="0"/>
                          <w:rPr>
                            <w:rFonts w:ascii="Times New Roman" w:hAnsi="Times New Roman"/>
                            <w:szCs w:val="24"/>
                          </w:rPr>
                        </w:pPr>
                        <w:r>
                          <w:rPr>
                            <w:rFonts w:ascii="Times New Roman" w:hAnsi="Times New Roman"/>
                            <w:szCs w:val="24"/>
                          </w:rPr>
                          <w:t>Banco Pichincha</w:t>
                        </w:r>
                      </w:p>
                    </w:tc>
                  </w:tr>
                  <w:tr w:rsidR="00D52AF8" w:rsidRPr="00536D21">
                    <w:tc>
                      <w:tcPr>
                        <w:tcW w:w="4485" w:type="dxa"/>
                        <w:tcBorders>
                          <w:top w:val="single" w:sz="8" w:space="0" w:color="FFFFFF"/>
                          <w:bottom w:val="single" w:sz="8" w:space="0" w:color="FFFFFF"/>
                        </w:tcBorders>
                        <w:shd w:val="clear" w:color="auto" w:fill="CCCCCC"/>
                      </w:tcPr>
                      <w:p w:rsidR="00D52AF8" w:rsidRDefault="00D52AF8" w:rsidP="002C50CC">
                        <w:pPr>
                          <w:snapToGrid w:val="0"/>
                          <w:rPr>
                            <w:rFonts w:ascii="Times New Roman" w:hAnsi="Times New Roman"/>
                            <w:b/>
                            <w:szCs w:val="24"/>
                          </w:rPr>
                        </w:pPr>
                        <w:r w:rsidRPr="000E1E33">
                          <w:rPr>
                            <w:rFonts w:ascii="Times New Roman" w:hAnsi="Times New Roman"/>
                            <w:b/>
                            <w:szCs w:val="24"/>
                            <w:lang w:val="fr-MA"/>
                          </w:rPr>
                          <w:t>Numéro</w:t>
                        </w:r>
                        <w:r>
                          <w:rPr>
                            <w:rFonts w:ascii="Times New Roman" w:hAnsi="Times New Roman"/>
                            <w:b/>
                            <w:szCs w:val="24"/>
                          </w:rPr>
                          <w:t xml:space="preserve"> de</w:t>
                        </w:r>
                        <w:r w:rsidRPr="000E1E33">
                          <w:rPr>
                            <w:rFonts w:ascii="Times New Roman" w:hAnsi="Times New Roman"/>
                            <w:b/>
                            <w:szCs w:val="24"/>
                            <w:lang w:val="fr-FR"/>
                          </w:rPr>
                          <w:t xml:space="preserve"> compte</w:t>
                        </w:r>
                      </w:p>
                    </w:tc>
                    <w:tc>
                      <w:tcPr>
                        <w:tcW w:w="4765" w:type="dxa"/>
                        <w:tcBorders>
                          <w:top w:val="single" w:sz="8" w:space="0" w:color="FFFFFF"/>
                          <w:left w:val="single" w:sz="8" w:space="0" w:color="FFFFFF"/>
                          <w:bottom w:val="single" w:sz="8" w:space="0" w:color="FFFFFF"/>
                        </w:tcBorders>
                        <w:shd w:val="clear" w:color="auto" w:fill="CCCCCC"/>
                      </w:tcPr>
                      <w:p w:rsidR="00D52AF8" w:rsidRDefault="00D52AF8" w:rsidP="002C50CC">
                        <w:pPr>
                          <w:snapToGrid w:val="0"/>
                          <w:rPr>
                            <w:rFonts w:ascii="Times New Roman" w:hAnsi="Times New Roman"/>
                            <w:szCs w:val="24"/>
                            <w:lang w:val="en-GB"/>
                          </w:rPr>
                        </w:pPr>
                        <w:r>
                          <w:rPr>
                            <w:rFonts w:ascii="Times New Roman" w:hAnsi="Times New Roman"/>
                            <w:szCs w:val="24"/>
                            <w:lang w:val="en-GB"/>
                          </w:rPr>
                          <w:t>4306192600</w:t>
                        </w:r>
                      </w:p>
                    </w:tc>
                  </w:tr>
                  <w:tr w:rsidR="00D52AF8" w:rsidRPr="003500BC">
                    <w:tc>
                      <w:tcPr>
                        <w:tcW w:w="4485" w:type="dxa"/>
                        <w:tcBorders>
                          <w:top w:val="single" w:sz="8" w:space="0" w:color="FFFFFF"/>
                          <w:bottom w:val="single" w:sz="8" w:space="0" w:color="FFFFFF"/>
                        </w:tcBorders>
                        <w:shd w:val="clear" w:color="auto" w:fill="F2F2F2"/>
                      </w:tcPr>
                      <w:p w:rsidR="00D52AF8" w:rsidRPr="003500BC" w:rsidRDefault="00D52AF8" w:rsidP="002C50CC">
                        <w:pPr>
                          <w:snapToGrid w:val="0"/>
                          <w:rPr>
                            <w:rFonts w:ascii="Times New Roman" w:hAnsi="Times New Roman"/>
                            <w:b/>
                            <w:szCs w:val="24"/>
                            <w:lang w:val="fr-FR"/>
                          </w:rPr>
                        </w:pPr>
                        <w:r>
                          <w:rPr>
                            <w:rFonts w:ascii="Times New Roman" w:hAnsi="Times New Roman"/>
                            <w:b/>
                            <w:szCs w:val="24"/>
                            <w:lang w:val="fr-FR"/>
                          </w:rPr>
                          <w:t>Code Swift</w:t>
                        </w:r>
                      </w:p>
                    </w:tc>
                    <w:tc>
                      <w:tcPr>
                        <w:tcW w:w="4765" w:type="dxa"/>
                        <w:tcBorders>
                          <w:top w:val="single" w:sz="8" w:space="0" w:color="FFFFFF"/>
                          <w:left w:val="single" w:sz="8" w:space="0" w:color="FFFFFF"/>
                          <w:bottom w:val="single" w:sz="8" w:space="0" w:color="FFFFFF"/>
                        </w:tcBorders>
                        <w:shd w:val="clear" w:color="auto" w:fill="F2F2F2"/>
                      </w:tcPr>
                      <w:p w:rsidR="00D52AF8" w:rsidRPr="003500BC" w:rsidRDefault="00D52AF8" w:rsidP="002C50CC">
                        <w:pPr>
                          <w:snapToGrid w:val="0"/>
                          <w:rPr>
                            <w:rFonts w:ascii="Times New Roman" w:hAnsi="Times New Roman"/>
                            <w:szCs w:val="24"/>
                            <w:lang w:val="fr-FR"/>
                          </w:rPr>
                        </w:pPr>
                        <w:r>
                          <w:rPr>
                            <w:rFonts w:ascii="Times New Roman" w:hAnsi="Times New Roman"/>
                            <w:szCs w:val="24"/>
                            <w:lang w:val="fr-FR"/>
                          </w:rPr>
                          <w:t>PICHECEQ</w:t>
                        </w:r>
                      </w:p>
                    </w:tc>
                  </w:tr>
                  <w:tr w:rsidR="00D52AF8" w:rsidRPr="003500BC">
                    <w:tc>
                      <w:tcPr>
                        <w:tcW w:w="4485" w:type="dxa"/>
                        <w:tcBorders>
                          <w:top w:val="single" w:sz="8" w:space="0" w:color="FFFFFF"/>
                          <w:bottom w:val="single" w:sz="8" w:space="0" w:color="FFFFFF"/>
                        </w:tcBorders>
                        <w:shd w:val="clear" w:color="auto" w:fill="CCCCCC"/>
                      </w:tcPr>
                      <w:p w:rsidR="00D52AF8" w:rsidRPr="003500BC" w:rsidRDefault="00D52AF8" w:rsidP="002C50CC">
                        <w:pPr>
                          <w:snapToGrid w:val="0"/>
                          <w:rPr>
                            <w:rFonts w:ascii="Times New Roman" w:hAnsi="Times New Roman"/>
                            <w:b/>
                            <w:szCs w:val="24"/>
                            <w:lang w:val="fr-FR"/>
                          </w:rPr>
                        </w:pPr>
                        <w:r>
                          <w:rPr>
                            <w:rFonts w:ascii="Times New Roman" w:hAnsi="Times New Roman"/>
                            <w:b/>
                            <w:szCs w:val="24"/>
                            <w:lang w:val="fr-FR"/>
                          </w:rPr>
                          <w:t>Pays</w:t>
                        </w:r>
                      </w:p>
                    </w:tc>
                    <w:tc>
                      <w:tcPr>
                        <w:tcW w:w="4765" w:type="dxa"/>
                        <w:tcBorders>
                          <w:top w:val="single" w:sz="8" w:space="0" w:color="FFFFFF"/>
                          <w:left w:val="single" w:sz="8" w:space="0" w:color="FFFFFF"/>
                          <w:bottom w:val="single" w:sz="8" w:space="0" w:color="FFFFFF"/>
                        </w:tcBorders>
                        <w:shd w:val="clear" w:color="auto" w:fill="CCCCCC"/>
                      </w:tcPr>
                      <w:p w:rsidR="00D52AF8" w:rsidRPr="003500BC" w:rsidRDefault="00D52AF8" w:rsidP="002C50CC">
                        <w:pPr>
                          <w:snapToGrid w:val="0"/>
                          <w:rPr>
                            <w:rFonts w:ascii="Times New Roman" w:hAnsi="Times New Roman"/>
                            <w:szCs w:val="24"/>
                            <w:lang w:val="fr-FR"/>
                          </w:rPr>
                        </w:pPr>
                        <w:r>
                          <w:rPr>
                            <w:rFonts w:ascii="Times New Roman" w:hAnsi="Times New Roman"/>
                            <w:szCs w:val="24"/>
                            <w:lang w:val="fr-FR"/>
                          </w:rPr>
                          <w:t>Ecuador</w:t>
                        </w:r>
                      </w:p>
                    </w:tc>
                  </w:tr>
                  <w:tr w:rsidR="00D52AF8" w:rsidRPr="003500BC">
                    <w:tc>
                      <w:tcPr>
                        <w:tcW w:w="4485" w:type="dxa"/>
                        <w:tcBorders>
                          <w:top w:val="single" w:sz="8" w:space="0" w:color="FFFFFF"/>
                          <w:bottom w:val="single" w:sz="8" w:space="0" w:color="FFFFFF"/>
                        </w:tcBorders>
                        <w:shd w:val="clear" w:color="auto" w:fill="F2F2F2"/>
                      </w:tcPr>
                      <w:p w:rsidR="00D52AF8" w:rsidRPr="003500BC" w:rsidRDefault="00D52AF8">
                        <w:pPr>
                          <w:snapToGrid w:val="0"/>
                          <w:rPr>
                            <w:rFonts w:ascii="Times New Roman" w:hAnsi="Times New Roman"/>
                            <w:b/>
                            <w:szCs w:val="24"/>
                            <w:lang w:val="fr-FR"/>
                          </w:rPr>
                        </w:pPr>
                      </w:p>
                    </w:tc>
                    <w:tc>
                      <w:tcPr>
                        <w:tcW w:w="4765" w:type="dxa"/>
                        <w:tcBorders>
                          <w:top w:val="single" w:sz="8" w:space="0" w:color="FFFFFF"/>
                          <w:left w:val="single" w:sz="8" w:space="0" w:color="FFFFFF"/>
                          <w:bottom w:val="single" w:sz="8" w:space="0" w:color="FFFFFF"/>
                        </w:tcBorders>
                        <w:shd w:val="clear" w:color="auto" w:fill="F2F2F2"/>
                      </w:tcPr>
                      <w:p w:rsidR="00D52AF8" w:rsidRDefault="00D52AF8">
                        <w:pPr>
                          <w:snapToGrid w:val="0"/>
                          <w:rPr>
                            <w:rFonts w:ascii="Times New Roman" w:hAnsi="Times New Roman"/>
                            <w:szCs w:val="24"/>
                            <w:lang w:val="es-ES"/>
                          </w:rPr>
                        </w:pPr>
                        <w:r>
                          <w:rPr>
                            <w:rFonts w:ascii="Times New Roman" w:hAnsi="Times New Roman"/>
                            <w:szCs w:val="24"/>
                            <w:lang w:val="es-ES"/>
                          </w:rPr>
                          <w:t xml:space="preserve"> </w:t>
                        </w:r>
                      </w:p>
                    </w:tc>
                  </w:tr>
                  <w:tr w:rsidR="00D52AF8" w:rsidRPr="000E1E33">
                    <w:tc>
                      <w:tcPr>
                        <w:tcW w:w="4485" w:type="dxa"/>
                        <w:tcBorders>
                          <w:top w:val="single" w:sz="8" w:space="0" w:color="FFFFFF"/>
                          <w:bottom w:val="single" w:sz="8" w:space="0" w:color="FFFFFF"/>
                        </w:tcBorders>
                        <w:shd w:val="clear" w:color="auto" w:fill="CCCCCC"/>
                      </w:tcPr>
                      <w:p w:rsidR="00D52AF8" w:rsidRDefault="00D52AF8" w:rsidP="002C50CC">
                        <w:pPr>
                          <w:snapToGrid w:val="0"/>
                          <w:rPr>
                            <w:rFonts w:ascii="Times New Roman" w:hAnsi="Times New Roman"/>
                            <w:b/>
                            <w:szCs w:val="24"/>
                          </w:rPr>
                        </w:pPr>
                        <w:r>
                          <w:rPr>
                            <w:rFonts w:ascii="Times New Roman" w:hAnsi="Times New Roman"/>
                            <w:b/>
                            <w:szCs w:val="24"/>
                            <w:lang w:val="fr-FR"/>
                          </w:rPr>
                          <w:t>NOM DU BENEFICIAIRE FINAL</w:t>
                        </w:r>
                      </w:p>
                    </w:tc>
                    <w:tc>
                      <w:tcPr>
                        <w:tcW w:w="4765" w:type="dxa"/>
                        <w:tcBorders>
                          <w:top w:val="single" w:sz="8" w:space="0" w:color="FFFFFF"/>
                          <w:left w:val="single" w:sz="8" w:space="0" w:color="FFFFFF"/>
                          <w:bottom w:val="single" w:sz="8" w:space="0" w:color="FFFFFF"/>
                        </w:tcBorders>
                        <w:shd w:val="clear" w:color="auto" w:fill="CCCCCC"/>
                      </w:tcPr>
                      <w:p w:rsidR="00D52AF8" w:rsidRDefault="00D52AF8" w:rsidP="002C50CC">
                        <w:pPr>
                          <w:snapToGrid w:val="0"/>
                          <w:rPr>
                            <w:rFonts w:ascii="Times New Roman" w:hAnsi="Times New Roman"/>
                            <w:szCs w:val="24"/>
                            <w:lang w:val="en-GB"/>
                          </w:rPr>
                        </w:pPr>
                        <w:r>
                          <w:rPr>
                            <w:rFonts w:ascii="Times New Roman" w:hAnsi="Times New Roman"/>
                            <w:szCs w:val="24"/>
                            <w:lang w:val="en-GB"/>
                          </w:rPr>
                          <w:t>ROUZAUD Thierry Nicolas</w:t>
                        </w:r>
                        <w:r w:rsidRPr="000E1E33">
                          <w:rPr>
                            <w:rFonts w:ascii="Times New Roman" w:hAnsi="Times New Roman"/>
                            <w:szCs w:val="24"/>
                            <w:lang w:val="fr-HT"/>
                          </w:rPr>
                          <w:t xml:space="preserve"> Hervé</w:t>
                        </w:r>
                      </w:p>
                    </w:tc>
                  </w:tr>
                  <w:tr w:rsidR="00D52AF8">
                    <w:tc>
                      <w:tcPr>
                        <w:tcW w:w="4485" w:type="dxa"/>
                        <w:tcBorders>
                          <w:top w:val="single" w:sz="8" w:space="0" w:color="FFFFFF"/>
                          <w:bottom w:val="single" w:sz="8" w:space="0" w:color="FFFFFF"/>
                        </w:tcBorders>
                        <w:shd w:val="clear" w:color="auto" w:fill="F2F2F2"/>
                      </w:tcPr>
                      <w:p w:rsidR="00D52AF8" w:rsidRDefault="00D52AF8" w:rsidP="002C50CC">
                        <w:pPr>
                          <w:snapToGrid w:val="0"/>
                          <w:rPr>
                            <w:rFonts w:ascii="Times New Roman" w:hAnsi="Times New Roman"/>
                            <w:b/>
                            <w:szCs w:val="24"/>
                          </w:rPr>
                        </w:pPr>
                        <w:r>
                          <w:rPr>
                            <w:rFonts w:ascii="Times New Roman" w:hAnsi="Times New Roman"/>
                            <w:b/>
                            <w:szCs w:val="24"/>
                          </w:rPr>
                          <w:t>Numéro carte d’identité</w:t>
                        </w:r>
                      </w:p>
                    </w:tc>
                    <w:tc>
                      <w:tcPr>
                        <w:tcW w:w="4765" w:type="dxa"/>
                        <w:tcBorders>
                          <w:top w:val="single" w:sz="8" w:space="0" w:color="FFFFFF"/>
                          <w:left w:val="single" w:sz="8" w:space="0" w:color="FFFFFF"/>
                          <w:bottom w:val="single" w:sz="8" w:space="0" w:color="FFFFFF"/>
                        </w:tcBorders>
                        <w:shd w:val="clear" w:color="auto" w:fill="F2F2F2"/>
                      </w:tcPr>
                      <w:p w:rsidR="00D52AF8" w:rsidRDefault="00D52AF8" w:rsidP="002C50CC">
                        <w:pPr>
                          <w:snapToGrid w:val="0"/>
                          <w:rPr>
                            <w:rFonts w:ascii="Times New Roman" w:hAnsi="Times New Roman"/>
                            <w:szCs w:val="24"/>
                            <w:lang w:val="en-GB"/>
                          </w:rPr>
                        </w:pPr>
                        <w:r>
                          <w:rPr>
                            <w:rFonts w:ascii="Times New Roman" w:hAnsi="Times New Roman"/>
                            <w:szCs w:val="24"/>
                            <w:lang w:val="en-GB"/>
                          </w:rPr>
                          <w:t>171670706-0</w:t>
                        </w:r>
                      </w:p>
                    </w:tc>
                  </w:tr>
                  <w:tr w:rsidR="00D52AF8" w:rsidRPr="00D52AF8">
                    <w:tc>
                      <w:tcPr>
                        <w:tcW w:w="4485" w:type="dxa"/>
                        <w:tcBorders>
                          <w:top w:val="single" w:sz="8" w:space="0" w:color="FFFFFF"/>
                          <w:bottom w:val="single" w:sz="8" w:space="0" w:color="FFFFFF"/>
                        </w:tcBorders>
                        <w:shd w:val="clear" w:color="auto" w:fill="CCCCCC"/>
                      </w:tcPr>
                      <w:p w:rsidR="00D52AF8" w:rsidRDefault="00D52AF8" w:rsidP="002C50CC">
                        <w:pPr>
                          <w:snapToGrid w:val="0"/>
                          <w:rPr>
                            <w:rFonts w:ascii="Times New Roman" w:hAnsi="Times New Roman"/>
                            <w:b/>
                            <w:szCs w:val="24"/>
                          </w:rPr>
                        </w:pPr>
                        <w:r>
                          <w:rPr>
                            <w:rFonts w:ascii="Times New Roman" w:hAnsi="Times New Roman"/>
                            <w:b/>
                            <w:szCs w:val="24"/>
                          </w:rPr>
                          <w:t>Adresse bénéficiaire</w:t>
                        </w:r>
                      </w:p>
                    </w:tc>
                    <w:tc>
                      <w:tcPr>
                        <w:tcW w:w="4765" w:type="dxa"/>
                        <w:tcBorders>
                          <w:top w:val="single" w:sz="8" w:space="0" w:color="FFFFFF"/>
                          <w:left w:val="single" w:sz="8" w:space="0" w:color="FFFFFF"/>
                          <w:bottom w:val="single" w:sz="8" w:space="0" w:color="FFFFFF"/>
                        </w:tcBorders>
                        <w:shd w:val="clear" w:color="auto" w:fill="CCCCCC"/>
                      </w:tcPr>
                      <w:p w:rsidR="00D52AF8" w:rsidRDefault="00D52AF8" w:rsidP="002C50CC">
                        <w:pPr>
                          <w:snapToGrid w:val="0"/>
                          <w:rPr>
                            <w:rFonts w:ascii="Times New Roman" w:hAnsi="Times New Roman"/>
                            <w:szCs w:val="24"/>
                            <w:lang w:val="es-ES"/>
                          </w:rPr>
                        </w:pPr>
                        <w:r>
                          <w:rPr>
                            <w:rFonts w:ascii="Times New Roman" w:hAnsi="Times New Roman"/>
                            <w:szCs w:val="24"/>
                            <w:lang w:val="es-ES"/>
                          </w:rPr>
                          <w:t>Barrio San José de Chaltura, Granja la pradera</w:t>
                        </w:r>
                      </w:p>
                    </w:tc>
                  </w:tr>
                  <w:tr w:rsidR="00D52AF8">
                    <w:tc>
                      <w:tcPr>
                        <w:tcW w:w="4485" w:type="dxa"/>
                        <w:tcBorders>
                          <w:top w:val="single" w:sz="8" w:space="0" w:color="FFFFFF"/>
                          <w:bottom w:val="single" w:sz="8" w:space="0" w:color="FFFFFF"/>
                        </w:tcBorders>
                        <w:shd w:val="clear" w:color="auto" w:fill="F2F2F2"/>
                      </w:tcPr>
                      <w:p w:rsidR="00D52AF8" w:rsidRPr="003500BC" w:rsidRDefault="00D52AF8" w:rsidP="002C50CC">
                        <w:pPr>
                          <w:snapToGrid w:val="0"/>
                          <w:rPr>
                            <w:rFonts w:ascii="Times New Roman" w:hAnsi="Times New Roman"/>
                            <w:b/>
                            <w:szCs w:val="24"/>
                            <w:lang w:val="fr-FR"/>
                          </w:rPr>
                        </w:pPr>
                        <w:r w:rsidRPr="003500BC">
                          <w:rPr>
                            <w:rFonts w:ascii="Times New Roman" w:hAnsi="Times New Roman"/>
                            <w:b/>
                            <w:szCs w:val="24"/>
                            <w:lang w:val="fr-FR"/>
                          </w:rPr>
                          <w:t>Ville et province du bénéficiaire</w:t>
                        </w:r>
                      </w:p>
                    </w:tc>
                    <w:tc>
                      <w:tcPr>
                        <w:tcW w:w="4765" w:type="dxa"/>
                        <w:tcBorders>
                          <w:top w:val="single" w:sz="8" w:space="0" w:color="FFFFFF"/>
                          <w:left w:val="single" w:sz="8" w:space="0" w:color="FFFFFF"/>
                          <w:bottom w:val="single" w:sz="8" w:space="0" w:color="FFFFFF"/>
                        </w:tcBorders>
                        <w:shd w:val="clear" w:color="auto" w:fill="F2F2F2"/>
                      </w:tcPr>
                      <w:p w:rsidR="00D52AF8" w:rsidRDefault="00D52AF8" w:rsidP="002C50CC">
                        <w:pPr>
                          <w:snapToGrid w:val="0"/>
                          <w:rPr>
                            <w:rFonts w:ascii="Times New Roman" w:hAnsi="Times New Roman"/>
                            <w:szCs w:val="24"/>
                          </w:rPr>
                        </w:pPr>
                        <w:r>
                          <w:rPr>
                            <w:rFonts w:ascii="Times New Roman" w:hAnsi="Times New Roman"/>
                            <w:szCs w:val="24"/>
                          </w:rPr>
                          <w:t>Chalturita, Imbabura</w:t>
                        </w:r>
                      </w:p>
                    </w:tc>
                  </w:tr>
                  <w:tr w:rsidR="00D52AF8" w:rsidRPr="000E1E33">
                    <w:tc>
                      <w:tcPr>
                        <w:tcW w:w="4485" w:type="dxa"/>
                        <w:tcBorders>
                          <w:top w:val="single" w:sz="8" w:space="0" w:color="FFFFFF"/>
                          <w:bottom w:val="single" w:sz="8" w:space="0" w:color="FFFFFF"/>
                        </w:tcBorders>
                        <w:shd w:val="clear" w:color="auto" w:fill="CCCCCC"/>
                      </w:tcPr>
                      <w:p w:rsidR="00D52AF8" w:rsidRDefault="00D52AF8" w:rsidP="002C50CC">
                        <w:pPr>
                          <w:snapToGrid w:val="0"/>
                          <w:rPr>
                            <w:rFonts w:ascii="Times New Roman" w:hAnsi="Times New Roman"/>
                            <w:b/>
                            <w:szCs w:val="24"/>
                          </w:rPr>
                        </w:pPr>
                        <w:r>
                          <w:rPr>
                            <w:rFonts w:ascii="Times New Roman" w:hAnsi="Times New Roman"/>
                            <w:b/>
                            <w:szCs w:val="24"/>
                          </w:rPr>
                          <w:t>Pays</w:t>
                        </w:r>
                      </w:p>
                    </w:tc>
                    <w:tc>
                      <w:tcPr>
                        <w:tcW w:w="4765" w:type="dxa"/>
                        <w:tcBorders>
                          <w:top w:val="single" w:sz="8" w:space="0" w:color="FFFFFF"/>
                          <w:left w:val="single" w:sz="8" w:space="0" w:color="FFFFFF"/>
                          <w:bottom w:val="single" w:sz="8" w:space="0" w:color="FFFFFF"/>
                        </w:tcBorders>
                        <w:shd w:val="clear" w:color="auto" w:fill="CCCCCC"/>
                      </w:tcPr>
                      <w:p w:rsidR="00D52AF8" w:rsidRDefault="00D52AF8" w:rsidP="002C50CC">
                        <w:pPr>
                          <w:snapToGrid w:val="0"/>
                          <w:rPr>
                            <w:rFonts w:ascii="Times New Roman" w:hAnsi="Times New Roman"/>
                            <w:szCs w:val="24"/>
                          </w:rPr>
                        </w:pPr>
                        <w:r>
                          <w:rPr>
                            <w:rFonts w:ascii="Times New Roman" w:hAnsi="Times New Roman"/>
                            <w:szCs w:val="24"/>
                          </w:rPr>
                          <w:t>Equateur</w:t>
                        </w:r>
                      </w:p>
                    </w:tc>
                  </w:tr>
                  <w:tr w:rsidR="00D52AF8">
                    <w:tc>
                      <w:tcPr>
                        <w:tcW w:w="4485" w:type="dxa"/>
                        <w:tcBorders>
                          <w:top w:val="single" w:sz="8" w:space="0" w:color="FFFFFF"/>
                        </w:tcBorders>
                        <w:shd w:val="clear" w:color="auto" w:fill="F2F2F2"/>
                      </w:tcPr>
                      <w:p w:rsidR="00D52AF8" w:rsidRDefault="00D52AF8" w:rsidP="002C50CC">
                        <w:pPr>
                          <w:snapToGrid w:val="0"/>
                          <w:rPr>
                            <w:rFonts w:ascii="Times New Roman" w:hAnsi="Times New Roman"/>
                            <w:b/>
                            <w:szCs w:val="24"/>
                          </w:rPr>
                        </w:pPr>
                        <w:r w:rsidRPr="000E1E33">
                          <w:rPr>
                            <w:rFonts w:ascii="Times New Roman" w:hAnsi="Times New Roman"/>
                            <w:b/>
                            <w:szCs w:val="24"/>
                            <w:lang w:val="fr-HT"/>
                          </w:rPr>
                          <w:t>Téléphone</w:t>
                        </w:r>
                      </w:p>
                    </w:tc>
                    <w:tc>
                      <w:tcPr>
                        <w:tcW w:w="4765" w:type="dxa"/>
                        <w:tcBorders>
                          <w:top w:val="single" w:sz="8" w:space="0" w:color="FFFFFF"/>
                          <w:left w:val="single" w:sz="8" w:space="0" w:color="FFFFFF"/>
                        </w:tcBorders>
                        <w:shd w:val="clear" w:color="auto" w:fill="F2F2F2"/>
                      </w:tcPr>
                      <w:p w:rsidR="00D52AF8" w:rsidRDefault="00D52AF8" w:rsidP="002C50CC">
                        <w:pPr>
                          <w:snapToGrid w:val="0"/>
                          <w:rPr>
                            <w:rFonts w:ascii="Times New Roman" w:hAnsi="Times New Roman"/>
                            <w:szCs w:val="24"/>
                          </w:rPr>
                        </w:pPr>
                        <w:r>
                          <w:rPr>
                            <w:rFonts w:ascii="Times New Roman" w:hAnsi="Times New Roman"/>
                            <w:szCs w:val="24"/>
                          </w:rPr>
                          <w:t>09 99 58 13 21</w:t>
                        </w:r>
                      </w:p>
                      <w:p w:rsidR="00D52AF8" w:rsidRDefault="00D52AF8" w:rsidP="002C50CC">
                        <w:pPr>
                          <w:snapToGrid w:val="0"/>
                          <w:rPr>
                            <w:rFonts w:ascii="Times New Roman" w:hAnsi="Times New Roman"/>
                            <w:szCs w:val="24"/>
                          </w:rPr>
                        </w:pPr>
                      </w:p>
                      <w:p w:rsidR="00D52AF8" w:rsidRDefault="00D52AF8" w:rsidP="002C50CC">
                        <w:pPr>
                          <w:snapToGrid w:val="0"/>
                          <w:rPr>
                            <w:rFonts w:ascii="Times New Roman" w:hAnsi="Times New Roman"/>
                            <w:szCs w:val="24"/>
                          </w:rPr>
                        </w:pPr>
                      </w:p>
                      <w:p w:rsidR="00D52AF8" w:rsidRDefault="00D52AF8" w:rsidP="002C50CC">
                        <w:pPr>
                          <w:snapToGrid w:val="0"/>
                          <w:rPr>
                            <w:rFonts w:ascii="Times New Roman" w:hAnsi="Times New Roman"/>
                            <w:szCs w:val="24"/>
                          </w:rPr>
                        </w:pPr>
                      </w:p>
                      <w:p w:rsidR="00D52AF8" w:rsidRDefault="00D52AF8" w:rsidP="002C50CC">
                        <w:pPr>
                          <w:snapToGrid w:val="0"/>
                          <w:rPr>
                            <w:rFonts w:ascii="Times New Roman" w:hAnsi="Times New Roman"/>
                            <w:szCs w:val="24"/>
                          </w:rPr>
                        </w:pPr>
                      </w:p>
                      <w:p w:rsidR="00D52AF8" w:rsidRDefault="00D52AF8" w:rsidP="002C50CC">
                        <w:pPr>
                          <w:snapToGrid w:val="0"/>
                          <w:rPr>
                            <w:rFonts w:ascii="Times New Roman" w:hAnsi="Times New Roman"/>
                            <w:szCs w:val="24"/>
                          </w:rPr>
                        </w:pPr>
                      </w:p>
                      <w:p w:rsidR="00D52AF8" w:rsidRDefault="00D52AF8" w:rsidP="002C50CC">
                        <w:pPr>
                          <w:snapToGrid w:val="0"/>
                          <w:rPr>
                            <w:rFonts w:ascii="Times New Roman" w:hAnsi="Times New Roman"/>
                            <w:szCs w:val="24"/>
                          </w:rPr>
                        </w:pPr>
                      </w:p>
                      <w:p w:rsidR="00D52AF8" w:rsidRDefault="00D52AF8" w:rsidP="002C50CC">
                        <w:pPr>
                          <w:snapToGrid w:val="0"/>
                          <w:rPr>
                            <w:rFonts w:ascii="Times New Roman" w:hAnsi="Times New Roman"/>
                            <w:szCs w:val="24"/>
                          </w:rPr>
                        </w:pPr>
                      </w:p>
                    </w:tc>
                  </w:tr>
                </w:tbl>
                <w:p w:rsidR="00D52AF8" w:rsidRDefault="00D52AF8" w:rsidP="001C1B80">
                  <w:r>
                    <w:t xml:space="preserve"> </w:t>
                  </w:r>
                </w:p>
              </w:txbxContent>
            </v:textbox>
            <w10:wrap type="square" side="largest" anchorx="margin" anchory="page"/>
          </v:shape>
        </w:pict>
      </w:r>
    </w:p>
    <w:p w:rsidR="001C1B80" w:rsidRPr="001C7408" w:rsidRDefault="001C1B80" w:rsidP="001C1B80">
      <w:pPr>
        <w:overflowPunct w:val="0"/>
        <w:autoSpaceDE w:val="0"/>
        <w:rPr>
          <w:lang w:val="fr-FR"/>
        </w:rPr>
      </w:pPr>
      <w:r w:rsidRPr="001C7408">
        <w:rPr>
          <w:lang w:val="fr-FR"/>
        </w:rPr>
        <w:t>Le solde sera payé à votre arrivée sur place ou au cours de votre séjour           (à votre convenance).</w:t>
      </w:r>
    </w:p>
    <w:p w:rsidR="001C1B80" w:rsidRPr="001C7408" w:rsidRDefault="001C1B80" w:rsidP="001C1B80">
      <w:pPr>
        <w:overflowPunct w:val="0"/>
        <w:autoSpaceDE w:val="0"/>
        <w:rPr>
          <w:lang w:val="fr-FR"/>
        </w:rPr>
      </w:pPr>
    </w:p>
    <w:p w:rsidR="001C1B80" w:rsidRPr="001C7408" w:rsidRDefault="001C1B80" w:rsidP="001C1B80">
      <w:pPr>
        <w:overflowPunct w:val="0"/>
        <w:autoSpaceDE w:val="0"/>
        <w:rPr>
          <w:lang w:val="fr-FR"/>
        </w:rPr>
      </w:pPr>
    </w:p>
    <w:p w:rsidR="001C1B80" w:rsidRPr="001C7408" w:rsidRDefault="001C1B80" w:rsidP="001C1B80">
      <w:pPr>
        <w:overflowPunct w:val="0"/>
        <w:autoSpaceDE w:val="0"/>
        <w:rPr>
          <w:lang w:val="fr-FR"/>
        </w:rPr>
      </w:pPr>
      <w:r w:rsidRPr="001C7408">
        <w:rPr>
          <w:lang w:val="fr-FR"/>
        </w:rPr>
        <w:t xml:space="preserve">L’ordonnancement du programme </w:t>
      </w:r>
      <w:r w:rsidRPr="001C7408">
        <w:rPr>
          <w:b/>
          <w:lang w:val="fr-FR"/>
        </w:rPr>
        <w:t>mais non son contenu général</w:t>
      </w:r>
      <w:r w:rsidRPr="001C7408">
        <w:rPr>
          <w:lang w:val="fr-FR"/>
        </w:rPr>
        <w:t xml:space="preserve"> est susceptible d’être m</w:t>
      </w:r>
      <w:r w:rsidR="00CC512D">
        <w:rPr>
          <w:lang w:val="fr-FR"/>
        </w:rPr>
        <w:t xml:space="preserve">odifié compte tenu d’évènements imprévisibles comme </w:t>
      </w:r>
      <w:r w:rsidR="00F7373C">
        <w:rPr>
          <w:lang w:val="fr-FR"/>
        </w:rPr>
        <w:t xml:space="preserve">par exemple </w:t>
      </w:r>
      <w:r w:rsidR="00CC512D">
        <w:rPr>
          <w:lang w:val="fr-FR"/>
        </w:rPr>
        <w:t>des mouvements sociaux à l’</w:t>
      </w:r>
      <w:r w:rsidR="00F7373C">
        <w:rPr>
          <w:lang w:val="fr-FR"/>
        </w:rPr>
        <w:t>intérieur du pays</w:t>
      </w:r>
      <w:r w:rsidRPr="001C7408">
        <w:rPr>
          <w:lang w:val="fr-FR"/>
        </w:rPr>
        <w:t>.</w:t>
      </w:r>
    </w:p>
    <w:p w:rsidR="001C1B80" w:rsidRPr="001C7408" w:rsidRDefault="001C1B80" w:rsidP="001C1B80">
      <w:pPr>
        <w:overflowPunct w:val="0"/>
        <w:autoSpaceDE w:val="0"/>
        <w:rPr>
          <w:lang w:val="fr-FR"/>
        </w:rPr>
      </w:pPr>
    </w:p>
    <w:p w:rsidR="001C1B80" w:rsidRPr="001C7408" w:rsidRDefault="001C1B80" w:rsidP="001C1B80">
      <w:pPr>
        <w:overflowPunct w:val="0"/>
        <w:autoSpaceDE w:val="0"/>
        <w:rPr>
          <w:lang w:val="fr-FR"/>
        </w:rPr>
      </w:pPr>
      <w:r w:rsidRPr="001C7408">
        <w:rPr>
          <w:lang w:val="fr-FR"/>
        </w:rPr>
        <w:t xml:space="preserve">Le voyage aller-retour, pays de départ – Equateur, est à votre charge. </w:t>
      </w:r>
    </w:p>
    <w:p w:rsidR="001C1B80" w:rsidRPr="001C7408" w:rsidRDefault="001C1B80" w:rsidP="001C1B80">
      <w:pPr>
        <w:overflowPunct w:val="0"/>
        <w:autoSpaceDE w:val="0"/>
        <w:rPr>
          <w:lang w:val="fr-FR"/>
        </w:rPr>
      </w:pPr>
      <w:r w:rsidRPr="001C7408">
        <w:rPr>
          <w:lang w:val="fr-FR"/>
        </w:rPr>
        <w:t xml:space="preserve">Nous vous attendons à l’aéroport </w:t>
      </w:r>
      <w:r w:rsidR="001C7408" w:rsidRPr="001C7408">
        <w:rPr>
          <w:lang w:val="fr-FR"/>
        </w:rPr>
        <w:t>quelle</w:t>
      </w:r>
      <w:r w:rsidRPr="001C7408">
        <w:rPr>
          <w:lang w:val="fr-FR"/>
        </w:rPr>
        <w:t xml:space="preserve"> que soit votre jour d’arrivée et votre compagnie aérienne. Nous vous ramenons à l’aéroport quel que soit le jour de votre départ. </w:t>
      </w:r>
    </w:p>
    <w:p w:rsidR="001C1B80" w:rsidRPr="001C7408" w:rsidRDefault="001C1B80" w:rsidP="001C1B80">
      <w:pPr>
        <w:overflowPunct w:val="0"/>
        <w:autoSpaceDE w:val="0"/>
        <w:rPr>
          <w:lang w:val="fr-FR"/>
        </w:rPr>
      </w:pPr>
      <w:r w:rsidRPr="001C7408">
        <w:rPr>
          <w:lang w:val="fr-FR"/>
        </w:rPr>
        <w:t xml:space="preserve">Depuis l’Europe, « Iberia » assure la liaison la plus directe (Madrid-Quito-Guayaquil-Madrid). </w:t>
      </w:r>
    </w:p>
    <w:p w:rsidR="001C1B80" w:rsidRPr="001C7408" w:rsidRDefault="001C1B80" w:rsidP="001C1B80">
      <w:pPr>
        <w:overflowPunct w:val="0"/>
        <w:autoSpaceDE w:val="0"/>
        <w:rPr>
          <w:lang w:val="fr-FR"/>
        </w:rPr>
      </w:pPr>
      <w:r w:rsidRPr="001C7408">
        <w:rPr>
          <w:lang w:val="fr-FR"/>
        </w:rPr>
        <w:t>Depuis l’Amérique du nord, voir les compagnies américaines (American Airlines, Continental, Delta).</w:t>
      </w:r>
    </w:p>
    <w:p w:rsidR="001C1B80" w:rsidRPr="001C7408" w:rsidRDefault="001C1B80" w:rsidP="001C1B80">
      <w:pPr>
        <w:overflowPunct w:val="0"/>
        <w:autoSpaceDE w:val="0"/>
        <w:rPr>
          <w:szCs w:val="24"/>
          <w:lang w:val="fr-FR"/>
        </w:rPr>
      </w:pPr>
    </w:p>
    <w:p w:rsidR="001C1B80" w:rsidRPr="001C7408" w:rsidRDefault="001C1B80" w:rsidP="001C1B80">
      <w:pPr>
        <w:overflowPunct w:val="0"/>
        <w:autoSpaceDE w:val="0"/>
        <w:rPr>
          <w:lang w:val="fr-FR"/>
        </w:rPr>
      </w:pPr>
    </w:p>
    <w:p w:rsidR="001C1B80" w:rsidRPr="001C7408" w:rsidRDefault="001C1B80" w:rsidP="001C1B80">
      <w:pPr>
        <w:overflowPunct w:val="0"/>
        <w:autoSpaceDE w:val="0"/>
        <w:rPr>
          <w:lang w:val="fr-FR"/>
        </w:rPr>
      </w:pPr>
      <w:r w:rsidRPr="001C7408">
        <w:rPr>
          <w:lang w:val="fr-FR"/>
        </w:rPr>
        <w:lastRenderedPageBreak/>
        <w:t xml:space="preserve">N’oubliez pas de contracter une assurance individuelle et de rapatriement (offerte par les cartes de paiement) avant de partir. Se munir également d’un passeport d’une </w:t>
      </w:r>
      <w:r w:rsidRPr="001C7408">
        <w:rPr>
          <w:b/>
          <w:lang w:val="fr-FR"/>
        </w:rPr>
        <w:t>validité au moins de 6 mois</w:t>
      </w:r>
      <w:r w:rsidR="00F7373C">
        <w:rPr>
          <w:lang w:val="fr-FR"/>
        </w:rPr>
        <w:t xml:space="preserve"> (le </w:t>
      </w:r>
      <w:r w:rsidRPr="001C7408">
        <w:rPr>
          <w:lang w:val="fr-FR"/>
        </w:rPr>
        <w:t xml:space="preserve">visa </w:t>
      </w:r>
      <w:r w:rsidR="00F7373C">
        <w:rPr>
          <w:lang w:val="fr-FR"/>
        </w:rPr>
        <w:t xml:space="preserve">n’est pas nécessaire </w:t>
      </w:r>
      <w:r w:rsidRPr="001C7408">
        <w:rPr>
          <w:lang w:val="fr-FR"/>
        </w:rPr>
        <w:t xml:space="preserve">pour </w:t>
      </w:r>
      <w:r w:rsidR="00F7373C">
        <w:rPr>
          <w:lang w:val="fr-FR"/>
        </w:rPr>
        <w:t xml:space="preserve">les visiteurs restant </w:t>
      </w:r>
      <w:r w:rsidRPr="001C7408">
        <w:rPr>
          <w:lang w:val="fr-FR"/>
        </w:rPr>
        <w:t>moins de 3 mois).</w:t>
      </w:r>
    </w:p>
    <w:p w:rsidR="001C1B80" w:rsidRPr="001C7408" w:rsidRDefault="001C1B80" w:rsidP="001C1B80">
      <w:pPr>
        <w:overflowPunct w:val="0"/>
        <w:autoSpaceDE w:val="0"/>
        <w:rPr>
          <w:lang w:val="fr-FR"/>
        </w:rPr>
      </w:pPr>
      <w:r w:rsidRPr="001C7408">
        <w:rPr>
          <w:lang w:val="fr-FR"/>
        </w:rPr>
        <w:t xml:space="preserve">Soyez à jour au niveau des vaccinations de base. La fièvre jaune n’est pas obligatoire mais conseillée. Au niveau du paludisme, prévoir un traitement préventif léger. Votre accompagnateur sera muni d’une trousse de secours de base et il y a de nombreuses pharmacies </w:t>
      </w:r>
      <w:r w:rsidR="008655F5">
        <w:rPr>
          <w:lang w:val="fr-FR"/>
        </w:rPr>
        <w:t xml:space="preserve">et hôpitaux </w:t>
      </w:r>
      <w:r w:rsidRPr="001C7408">
        <w:rPr>
          <w:lang w:val="fr-FR"/>
        </w:rPr>
        <w:t>en Equateur.</w:t>
      </w:r>
    </w:p>
    <w:p w:rsidR="001C1B80" w:rsidRPr="001C7408" w:rsidRDefault="001C1B80" w:rsidP="001C1B80">
      <w:pPr>
        <w:overflowPunct w:val="0"/>
        <w:autoSpaceDE w:val="0"/>
        <w:rPr>
          <w:lang w:val="fr-FR"/>
        </w:rPr>
      </w:pPr>
      <w:r w:rsidRPr="001C7408">
        <w:rPr>
          <w:lang w:val="fr-FR"/>
        </w:rPr>
        <w:t>Au niveau de l’équipement, prévoyez deux paires de chaussures (une de marche, une autre pour le soir) ainsi que deux sacs à dos (un pour la soute à baga</w:t>
      </w:r>
      <w:r w:rsidR="00F7373C">
        <w:rPr>
          <w:lang w:val="fr-FR"/>
        </w:rPr>
        <w:t>ges, l’autre pour la journée</w:t>
      </w:r>
      <w:r w:rsidRPr="001C7408">
        <w:rPr>
          <w:lang w:val="fr-FR"/>
        </w:rPr>
        <w:t xml:space="preserve">). Il </w:t>
      </w:r>
      <w:r w:rsidR="001C7408" w:rsidRPr="001C7408">
        <w:rPr>
          <w:lang w:val="fr-FR"/>
        </w:rPr>
        <w:t>n’y</w:t>
      </w:r>
      <w:r w:rsidRPr="001C7408">
        <w:rPr>
          <w:lang w:val="fr-FR"/>
        </w:rPr>
        <w:t xml:space="preserve"> a </w:t>
      </w:r>
      <w:r w:rsidRPr="001C7408">
        <w:rPr>
          <w:b/>
          <w:lang w:val="fr-FR"/>
        </w:rPr>
        <w:t xml:space="preserve">pas besoin de sacs de couchage </w:t>
      </w:r>
      <w:r w:rsidR="00775DC5">
        <w:rPr>
          <w:b/>
          <w:lang w:val="fr-FR"/>
        </w:rPr>
        <w:t>couvertures et draps étant fournis</w:t>
      </w:r>
      <w:r w:rsidRPr="001C7408">
        <w:rPr>
          <w:lang w:val="fr-FR"/>
        </w:rPr>
        <w:t>.</w:t>
      </w:r>
    </w:p>
    <w:p w:rsidR="001C1B80" w:rsidRPr="001C7408" w:rsidRDefault="001C1B80" w:rsidP="001C1B80">
      <w:pPr>
        <w:overflowPunct w:val="0"/>
        <w:autoSpaceDE w:val="0"/>
        <w:rPr>
          <w:lang w:val="fr-FR"/>
        </w:rPr>
      </w:pPr>
      <w:r w:rsidRPr="001C7408">
        <w:rPr>
          <w:lang w:val="fr-FR"/>
        </w:rPr>
        <w:t>Enfin, n’oubliez pas de quoi vous protéger du soleil (lunettes, couvre-chef) et de la pluie (</w:t>
      </w:r>
      <w:r w:rsidR="00B93E3D" w:rsidRPr="001C7408">
        <w:rPr>
          <w:lang w:val="fr-FR"/>
        </w:rPr>
        <w:t>coupe-vent</w:t>
      </w:r>
      <w:r w:rsidRPr="001C7408">
        <w:rPr>
          <w:lang w:val="fr-FR"/>
        </w:rPr>
        <w:t>, cape de pluie) ainsi que d’amener une lampe de poche ou une frontale.</w:t>
      </w:r>
    </w:p>
    <w:p w:rsidR="001C1B80" w:rsidRPr="001C7408" w:rsidRDefault="001C1B80" w:rsidP="001C1B80">
      <w:pPr>
        <w:overflowPunct w:val="0"/>
        <w:autoSpaceDE w:val="0"/>
        <w:rPr>
          <w:lang w:val="fr-FR"/>
        </w:rPr>
      </w:pPr>
      <w:r w:rsidRPr="001C7408">
        <w:rPr>
          <w:lang w:val="fr-FR"/>
        </w:rPr>
        <w:t>Il y a de l’eau minérale disponible partout en Equateur. Il n’est donc pas nécessaire d’amener des pastilles pour purifier l’eau.</w:t>
      </w:r>
    </w:p>
    <w:p w:rsidR="001C1B80" w:rsidRPr="001C7408" w:rsidRDefault="001C1B80" w:rsidP="001C1B80">
      <w:pPr>
        <w:overflowPunct w:val="0"/>
        <w:autoSpaceDE w:val="0"/>
        <w:rPr>
          <w:lang w:val="fr-FR"/>
        </w:rPr>
      </w:pPr>
      <w:r w:rsidRPr="001C7408">
        <w:rPr>
          <w:lang w:val="fr-FR"/>
        </w:rPr>
        <w:t>Pour terminer, vous pouvez consulter les sites Internet suivant :</w:t>
      </w:r>
    </w:p>
    <w:p w:rsidR="001C1B80" w:rsidRPr="001C7408" w:rsidRDefault="001C1B80" w:rsidP="001C1B80">
      <w:pPr>
        <w:overflowPunct w:val="0"/>
        <w:autoSpaceDE w:val="0"/>
        <w:rPr>
          <w:sz w:val="16"/>
          <w:szCs w:val="16"/>
          <w:lang w:val="fr-FR"/>
        </w:rPr>
      </w:pPr>
    </w:p>
    <w:p w:rsidR="001C1B80" w:rsidRPr="001C7408" w:rsidRDefault="00D52AF8" w:rsidP="001C1B80">
      <w:pPr>
        <w:numPr>
          <w:ilvl w:val="0"/>
          <w:numId w:val="2"/>
        </w:numPr>
        <w:tabs>
          <w:tab w:val="clear" w:pos="643"/>
          <w:tab w:val="num" w:pos="1428"/>
        </w:tabs>
        <w:overflowPunct w:val="0"/>
        <w:autoSpaceDE w:val="0"/>
        <w:ind w:left="1428"/>
        <w:rPr>
          <w:sz w:val="16"/>
          <w:szCs w:val="16"/>
          <w:lang w:val="fr-FR"/>
        </w:rPr>
      </w:pPr>
      <w:hyperlink r:id="rId49" w:history="1">
        <w:r w:rsidR="001C1B80" w:rsidRPr="001C7408">
          <w:rPr>
            <w:rStyle w:val="Lienhypertexte"/>
            <w:lang w:val="fr-FR"/>
          </w:rPr>
          <w:t>http://equatsolidaire.free.fr</w:t>
        </w:r>
      </w:hyperlink>
    </w:p>
    <w:p w:rsidR="001C1B80" w:rsidRPr="001C7408" w:rsidRDefault="001C1B80" w:rsidP="001C1B80">
      <w:pPr>
        <w:overflowPunct w:val="0"/>
        <w:autoSpaceDE w:val="0"/>
        <w:rPr>
          <w:sz w:val="16"/>
          <w:szCs w:val="16"/>
          <w:lang w:val="fr-FR"/>
        </w:rPr>
      </w:pPr>
    </w:p>
    <w:p w:rsidR="001C1B80" w:rsidRPr="001C7408" w:rsidRDefault="001C1B80" w:rsidP="001C1B80">
      <w:pPr>
        <w:numPr>
          <w:ilvl w:val="0"/>
          <w:numId w:val="2"/>
        </w:numPr>
        <w:tabs>
          <w:tab w:val="clear" w:pos="643"/>
          <w:tab w:val="num" w:pos="1428"/>
        </w:tabs>
        <w:overflowPunct w:val="0"/>
        <w:autoSpaceDE w:val="0"/>
        <w:ind w:left="1428"/>
        <w:rPr>
          <w:color w:val="0000FF"/>
          <w:u w:val="single"/>
          <w:lang w:val="fr-FR"/>
        </w:rPr>
      </w:pPr>
      <w:r w:rsidRPr="001C7408">
        <w:rPr>
          <w:color w:val="0000FF"/>
          <w:u w:val="single"/>
          <w:lang w:val="fr-FR"/>
        </w:rPr>
        <w:t>http ://voyages-humanitaires.wifeo.com</w:t>
      </w:r>
    </w:p>
    <w:p w:rsidR="001C1B80" w:rsidRPr="001C7408" w:rsidRDefault="001C1B80" w:rsidP="001C1B80">
      <w:pPr>
        <w:overflowPunct w:val="0"/>
        <w:autoSpaceDE w:val="0"/>
        <w:rPr>
          <w:sz w:val="16"/>
          <w:szCs w:val="16"/>
          <w:lang w:val="fr-FR"/>
        </w:rPr>
      </w:pPr>
    </w:p>
    <w:p w:rsidR="001C1B80" w:rsidRPr="001C7408" w:rsidRDefault="001C1B80" w:rsidP="004E5A54">
      <w:pPr>
        <w:overflowPunct w:val="0"/>
        <w:autoSpaceDE w:val="0"/>
        <w:rPr>
          <w:lang w:val="fr-FR"/>
        </w:rPr>
      </w:pPr>
      <w:r w:rsidRPr="001C7408">
        <w:rPr>
          <w:lang w:val="fr-FR"/>
        </w:rPr>
        <w:t>et vous serez convaincu d’entreprendre un séjour authentique, original, professionnel mais bon marché, vous faisant découvrir au plus près les réalités et les diver</w:t>
      </w:r>
      <w:r w:rsidR="00F7373C">
        <w:rPr>
          <w:lang w:val="fr-FR"/>
        </w:rPr>
        <w:t xml:space="preserve">sités du pays tout en </w:t>
      </w:r>
      <w:r w:rsidR="004E5A54">
        <w:rPr>
          <w:lang w:val="fr-FR"/>
        </w:rPr>
        <w:t xml:space="preserve">exécutant </w:t>
      </w:r>
      <w:r w:rsidR="00F7373C">
        <w:rPr>
          <w:lang w:val="fr-FR"/>
        </w:rPr>
        <w:t>un projet concret</w:t>
      </w:r>
      <w:r w:rsidR="004E5A54">
        <w:rPr>
          <w:lang w:val="fr-FR"/>
        </w:rPr>
        <w:t xml:space="preserve"> participant</w:t>
      </w:r>
      <w:r w:rsidR="00F7373C">
        <w:rPr>
          <w:lang w:val="fr-FR"/>
        </w:rPr>
        <w:t xml:space="preserve"> au développement des populations locales</w:t>
      </w:r>
      <w:r w:rsidRPr="001C7408">
        <w:rPr>
          <w:lang w:val="fr-FR"/>
        </w:rPr>
        <w:t xml:space="preserve">. </w:t>
      </w:r>
    </w:p>
    <w:p w:rsidR="001C1B80" w:rsidRPr="001C7408" w:rsidRDefault="001C1B80" w:rsidP="001C1B80">
      <w:pPr>
        <w:overflowPunct w:val="0"/>
        <w:autoSpaceDE w:val="0"/>
        <w:rPr>
          <w:sz w:val="8"/>
          <w:szCs w:val="8"/>
          <w:lang w:val="fr-FR"/>
        </w:rPr>
      </w:pPr>
    </w:p>
    <w:p w:rsidR="002C6341" w:rsidRPr="001C7408" w:rsidRDefault="002C6341" w:rsidP="001C1B80">
      <w:pPr>
        <w:overflowPunct w:val="0"/>
        <w:autoSpaceDE w:val="0"/>
        <w:rPr>
          <w:sz w:val="8"/>
          <w:szCs w:val="8"/>
          <w:lang w:val="fr-FR"/>
        </w:rPr>
      </w:pPr>
    </w:p>
    <w:p w:rsidR="001C1B80" w:rsidRPr="001C7408" w:rsidRDefault="0003447E" w:rsidP="001C1B80">
      <w:pPr>
        <w:overflowPunct w:val="0"/>
        <w:autoSpaceDE w:val="0"/>
        <w:jc w:val="center"/>
        <w:rPr>
          <w:rFonts w:ascii="Times New Roman" w:hAnsi="Times New Roman"/>
          <w:b/>
          <w:i/>
          <w:color w:val="339966"/>
          <w:sz w:val="20"/>
          <w:lang w:val="fr-FR"/>
        </w:rPr>
      </w:pPr>
      <w:r>
        <w:rPr>
          <w:rFonts w:ascii="Times New Roman" w:hAnsi="Times New Roman"/>
          <w:b/>
          <w:i/>
          <w:noProof/>
          <w:color w:val="339966"/>
          <w:sz w:val="20"/>
          <w:lang w:val="fr-FR" w:eastAsia="fr-FR"/>
        </w:rPr>
        <w:drawing>
          <wp:inline distT="0" distB="0" distL="0" distR="0">
            <wp:extent cx="2971800" cy="2228850"/>
            <wp:effectExtent l="0" t="0" r="0" b="0"/>
            <wp:docPr id="15" name="Image 15" descr="P2170257201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21702572010-02-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1C1B80" w:rsidRPr="001C7408" w:rsidRDefault="001C1B80" w:rsidP="001C1B80">
      <w:pPr>
        <w:overflowPunct w:val="0"/>
        <w:autoSpaceDE w:val="0"/>
        <w:jc w:val="center"/>
        <w:rPr>
          <w:rFonts w:ascii="Times New Roman" w:hAnsi="Times New Roman"/>
          <w:b/>
          <w:i/>
          <w:color w:val="339966"/>
          <w:sz w:val="20"/>
          <w:lang w:val="fr-FR"/>
        </w:rPr>
      </w:pPr>
    </w:p>
    <w:p w:rsidR="001C1B80" w:rsidRPr="001C7408" w:rsidRDefault="002C6341" w:rsidP="001C1B80">
      <w:pPr>
        <w:overflowPunct w:val="0"/>
        <w:autoSpaceDE w:val="0"/>
        <w:jc w:val="center"/>
        <w:rPr>
          <w:lang w:val="fr-FR"/>
        </w:rPr>
      </w:pPr>
      <w:r w:rsidRPr="001C7408">
        <w:rPr>
          <w:rFonts w:ascii="Times New Roman" w:hAnsi="Times New Roman"/>
          <w:b/>
          <w:i/>
          <w:color w:val="339966"/>
          <w:sz w:val="20"/>
          <w:lang w:val="fr-FR"/>
        </w:rPr>
        <w:t>Gracias y hasta pronto</w:t>
      </w:r>
    </w:p>
    <w:sectPr w:rsidR="001C1B80" w:rsidRPr="001C7408" w:rsidSect="00E00D83">
      <w:footerReference w:type="default" r:id="rId51"/>
      <w:pgSz w:w="12240" w:h="15840"/>
      <w:pgMar w:top="851" w:right="1701" w:bottom="1973" w:left="1701" w:header="720" w:footer="141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743" w:rsidRDefault="00AB7743">
      <w:r>
        <w:separator/>
      </w:r>
    </w:p>
  </w:endnote>
  <w:endnote w:type="continuationSeparator" w:id="0">
    <w:p w:rsidR="00AB7743" w:rsidRDefault="00AB7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 BERKLEY">
    <w:panose1 w:val="02000000000000000000"/>
    <w:charset w:val="00"/>
    <w:family w:val="auto"/>
    <w:pitch w:val="variable"/>
    <w:sig w:usb0="8000002F" w:usb1="0000000A" w:usb2="00000000" w:usb3="00000000" w:csb0="00000001" w:csb1="00000000"/>
  </w:font>
  <w:font w:name="Bradley Hand ITC">
    <w:altName w:val="Arabic Typesetting"/>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AF8" w:rsidRDefault="00D52AF8">
    <w:pPr>
      <w:pStyle w:val="Pieddepage"/>
      <w:jc w:val="right"/>
    </w:pPr>
    <w:r>
      <w:fldChar w:fldCharType="begin"/>
    </w:r>
    <w:r>
      <w:instrText xml:space="preserve"> PAGE   \* MERGEFORMAT </w:instrText>
    </w:r>
    <w:r>
      <w:fldChar w:fldCharType="separate"/>
    </w:r>
    <w:r w:rsidR="00975ECA">
      <w:rPr>
        <w:noProof/>
      </w:rPr>
      <w:t>19</w:t>
    </w:r>
    <w:r>
      <w:rPr>
        <w:noProof/>
      </w:rPr>
      <w:fldChar w:fldCharType="end"/>
    </w:r>
  </w:p>
  <w:p w:rsidR="00D52AF8" w:rsidRDefault="00D52AF8">
    <w:pPr>
      <w:pStyle w:val="Titre2"/>
      <w:rPr>
        <w:color w:val="000000"/>
        <w:sz w:val="20"/>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743" w:rsidRDefault="00AB7743">
      <w:r>
        <w:separator/>
      </w:r>
    </w:p>
  </w:footnote>
  <w:footnote w:type="continuationSeparator" w:id="0">
    <w:p w:rsidR="00AB7743" w:rsidRDefault="00AB77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pStyle w:val="Listepuces21"/>
      <w:lvlText w:val=""/>
      <w:lvlJc w:val="left"/>
      <w:pPr>
        <w:tabs>
          <w:tab w:val="num" w:pos="643"/>
        </w:tabs>
        <w:ind w:left="643" w:hanging="360"/>
      </w:pPr>
      <w:rPr>
        <w:rFonts w:ascii="Symbol" w:hAnsi="Symbol"/>
      </w:rPr>
    </w:lvl>
  </w:abstractNum>
  <w:abstractNum w:abstractNumId="2">
    <w:nsid w:val="00000003"/>
    <w:multiLevelType w:val="singleLevel"/>
    <w:tmpl w:val="00000003"/>
    <w:name w:val="WW8Num3"/>
    <w:lvl w:ilvl="0">
      <w:start w:val="1"/>
      <w:numFmt w:val="bullet"/>
      <w:pStyle w:val="Listepuces1"/>
      <w:lvlText w:val=""/>
      <w:lvlJc w:val="left"/>
      <w:pPr>
        <w:tabs>
          <w:tab w:val="num" w:pos="360"/>
        </w:tabs>
        <w:ind w:left="36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Wingdings" w:hAnsi="Wingdings"/>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35C1989"/>
    <w:multiLevelType w:val="multilevel"/>
    <w:tmpl w:val="B770BB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F0F705F"/>
    <w:multiLevelType w:val="hybridMultilevel"/>
    <w:tmpl w:val="3774EB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608726C"/>
    <w:multiLevelType w:val="hybridMultilevel"/>
    <w:tmpl w:val="C9E4B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E43A4E"/>
    <w:multiLevelType w:val="multilevel"/>
    <w:tmpl w:val="232A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CD84C23"/>
    <w:multiLevelType w:val="hybridMultilevel"/>
    <w:tmpl w:val="330A97F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0994550"/>
    <w:multiLevelType w:val="hybridMultilevel"/>
    <w:tmpl w:val="9BA0EEC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4637403"/>
    <w:multiLevelType w:val="hybridMultilevel"/>
    <w:tmpl w:val="C3F636B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549C1CE4"/>
    <w:multiLevelType w:val="hybridMultilevel"/>
    <w:tmpl w:val="22962C8A"/>
    <w:lvl w:ilvl="0" w:tplc="0C0A0009">
      <w:start w:val="1"/>
      <w:numFmt w:val="bullet"/>
      <w:lvlText w:val=""/>
      <w:lvlJc w:val="left"/>
      <w:pPr>
        <w:tabs>
          <w:tab w:val="num" w:pos="795"/>
        </w:tabs>
        <w:ind w:left="795" w:hanging="360"/>
      </w:pPr>
      <w:rPr>
        <w:rFonts w:ascii="Wingdings" w:hAnsi="Wingdings" w:hint="default"/>
      </w:rPr>
    </w:lvl>
    <w:lvl w:ilvl="1" w:tplc="0C0A0003" w:tentative="1">
      <w:start w:val="1"/>
      <w:numFmt w:val="bullet"/>
      <w:lvlText w:val="o"/>
      <w:lvlJc w:val="left"/>
      <w:pPr>
        <w:tabs>
          <w:tab w:val="num" w:pos="1515"/>
        </w:tabs>
        <w:ind w:left="1515" w:hanging="360"/>
      </w:pPr>
      <w:rPr>
        <w:rFonts w:ascii="Courier New" w:hAnsi="Courier New" w:cs="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cs="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cs="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abstractNum w:abstractNumId="17">
    <w:nsid w:val="60206ADA"/>
    <w:multiLevelType w:val="multilevel"/>
    <w:tmpl w:val="0F42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D4F1821"/>
    <w:multiLevelType w:val="hybridMultilevel"/>
    <w:tmpl w:val="DDBADE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1"/>
  </w:num>
  <w:num w:numId="11">
    <w:abstractNumId w:val="9"/>
  </w:num>
  <w:num w:numId="12">
    <w:abstractNumId w:val="12"/>
  </w:num>
  <w:num w:numId="13">
    <w:abstractNumId w:val="17"/>
  </w:num>
  <w:num w:numId="14">
    <w:abstractNumId w:val="10"/>
  </w:num>
  <w:num w:numId="15">
    <w:abstractNumId w:val="18"/>
  </w:num>
  <w:num w:numId="16">
    <w:abstractNumId w:val="16"/>
  </w:num>
  <w:num w:numId="17">
    <w:abstractNumId w:val="13"/>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00D83"/>
    <w:rsid w:val="00005C13"/>
    <w:rsid w:val="00012D71"/>
    <w:rsid w:val="00013EEE"/>
    <w:rsid w:val="000311F8"/>
    <w:rsid w:val="00031970"/>
    <w:rsid w:val="0003447E"/>
    <w:rsid w:val="000420A7"/>
    <w:rsid w:val="000450E1"/>
    <w:rsid w:val="00065471"/>
    <w:rsid w:val="00073291"/>
    <w:rsid w:val="0007396E"/>
    <w:rsid w:val="00091724"/>
    <w:rsid w:val="000A0631"/>
    <w:rsid w:val="000A7992"/>
    <w:rsid w:val="000D0FA0"/>
    <w:rsid w:val="000D5F7A"/>
    <w:rsid w:val="000E1E33"/>
    <w:rsid w:val="00112CA6"/>
    <w:rsid w:val="00113BA5"/>
    <w:rsid w:val="00116D58"/>
    <w:rsid w:val="00122FD4"/>
    <w:rsid w:val="001354C2"/>
    <w:rsid w:val="00150F69"/>
    <w:rsid w:val="00192723"/>
    <w:rsid w:val="001C1B80"/>
    <w:rsid w:val="001C7408"/>
    <w:rsid w:val="001D2F57"/>
    <w:rsid w:val="00204613"/>
    <w:rsid w:val="00205821"/>
    <w:rsid w:val="002148CA"/>
    <w:rsid w:val="00221ABA"/>
    <w:rsid w:val="002401CE"/>
    <w:rsid w:val="00243862"/>
    <w:rsid w:val="00280DC3"/>
    <w:rsid w:val="0029712E"/>
    <w:rsid w:val="002B7D36"/>
    <w:rsid w:val="002C50CC"/>
    <w:rsid w:val="002C6341"/>
    <w:rsid w:val="002C6A77"/>
    <w:rsid w:val="002D61DF"/>
    <w:rsid w:val="003015E3"/>
    <w:rsid w:val="00302543"/>
    <w:rsid w:val="003274D3"/>
    <w:rsid w:val="003428AE"/>
    <w:rsid w:val="00343FBF"/>
    <w:rsid w:val="003500BC"/>
    <w:rsid w:val="00361D9B"/>
    <w:rsid w:val="0036644B"/>
    <w:rsid w:val="00371414"/>
    <w:rsid w:val="00375BA5"/>
    <w:rsid w:val="003A7316"/>
    <w:rsid w:val="003D4A1B"/>
    <w:rsid w:val="003E41E5"/>
    <w:rsid w:val="003E6A05"/>
    <w:rsid w:val="003F7AAB"/>
    <w:rsid w:val="0040403A"/>
    <w:rsid w:val="00420A78"/>
    <w:rsid w:val="004279E6"/>
    <w:rsid w:val="00430822"/>
    <w:rsid w:val="0044173A"/>
    <w:rsid w:val="004449F1"/>
    <w:rsid w:val="00484755"/>
    <w:rsid w:val="004C4DE3"/>
    <w:rsid w:val="004D219E"/>
    <w:rsid w:val="004D506B"/>
    <w:rsid w:val="004E3678"/>
    <w:rsid w:val="004E5A54"/>
    <w:rsid w:val="004E700C"/>
    <w:rsid w:val="004F47A1"/>
    <w:rsid w:val="00507154"/>
    <w:rsid w:val="00536D21"/>
    <w:rsid w:val="005704D6"/>
    <w:rsid w:val="00571078"/>
    <w:rsid w:val="00573422"/>
    <w:rsid w:val="00581737"/>
    <w:rsid w:val="00586F74"/>
    <w:rsid w:val="005A0924"/>
    <w:rsid w:val="005B2ACC"/>
    <w:rsid w:val="005C460E"/>
    <w:rsid w:val="005C6B87"/>
    <w:rsid w:val="005D591D"/>
    <w:rsid w:val="005E30D4"/>
    <w:rsid w:val="005E3E0B"/>
    <w:rsid w:val="00603EC2"/>
    <w:rsid w:val="00607E93"/>
    <w:rsid w:val="00616588"/>
    <w:rsid w:val="00617745"/>
    <w:rsid w:val="00656ED4"/>
    <w:rsid w:val="00675D1D"/>
    <w:rsid w:val="00697361"/>
    <w:rsid w:val="006A245F"/>
    <w:rsid w:val="006C508C"/>
    <w:rsid w:val="006D38E2"/>
    <w:rsid w:val="006D64C5"/>
    <w:rsid w:val="006E30E1"/>
    <w:rsid w:val="006E4C38"/>
    <w:rsid w:val="006F6FAC"/>
    <w:rsid w:val="007234AC"/>
    <w:rsid w:val="00727916"/>
    <w:rsid w:val="00745945"/>
    <w:rsid w:val="00753CA9"/>
    <w:rsid w:val="007554EA"/>
    <w:rsid w:val="00775DC5"/>
    <w:rsid w:val="00790CFA"/>
    <w:rsid w:val="007A6CFF"/>
    <w:rsid w:val="007C3F60"/>
    <w:rsid w:val="007D5F24"/>
    <w:rsid w:val="007E4FC9"/>
    <w:rsid w:val="00816BA5"/>
    <w:rsid w:val="00822069"/>
    <w:rsid w:val="008258A0"/>
    <w:rsid w:val="00831F3B"/>
    <w:rsid w:val="00833215"/>
    <w:rsid w:val="00843141"/>
    <w:rsid w:val="00846761"/>
    <w:rsid w:val="008543E5"/>
    <w:rsid w:val="008655F5"/>
    <w:rsid w:val="00892F76"/>
    <w:rsid w:val="008A21A9"/>
    <w:rsid w:val="008A2F65"/>
    <w:rsid w:val="008A7FA3"/>
    <w:rsid w:val="008B1FC9"/>
    <w:rsid w:val="008E4827"/>
    <w:rsid w:val="008E6FE2"/>
    <w:rsid w:val="009177AC"/>
    <w:rsid w:val="009442F6"/>
    <w:rsid w:val="009544C9"/>
    <w:rsid w:val="00957FC1"/>
    <w:rsid w:val="00975ECA"/>
    <w:rsid w:val="0099710F"/>
    <w:rsid w:val="009A011F"/>
    <w:rsid w:val="009A53F5"/>
    <w:rsid w:val="009A6ED1"/>
    <w:rsid w:val="009A7D69"/>
    <w:rsid w:val="009B7BCB"/>
    <w:rsid w:val="009C6C07"/>
    <w:rsid w:val="009D08CB"/>
    <w:rsid w:val="009D1779"/>
    <w:rsid w:val="009D19A6"/>
    <w:rsid w:val="009E02D6"/>
    <w:rsid w:val="009E4C68"/>
    <w:rsid w:val="00A01B56"/>
    <w:rsid w:val="00A079FB"/>
    <w:rsid w:val="00A2401F"/>
    <w:rsid w:val="00A4189D"/>
    <w:rsid w:val="00A47462"/>
    <w:rsid w:val="00A541F3"/>
    <w:rsid w:val="00A57C0B"/>
    <w:rsid w:val="00A770D1"/>
    <w:rsid w:val="00A841A5"/>
    <w:rsid w:val="00A92F91"/>
    <w:rsid w:val="00A95A5C"/>
    <w:rsid w:val="00AA4F0D"/>
    <w:rsid w:val="00AB7743"/>
    <w:rsid w:val="00AD6EFA"/>
    <w:rsid w:val="00AE1281"/>
    <w:rsid w:val="00B0059A"/>
    <w:rsid w:val="00B22C85"/>
    <w:rsid w:val="00B363F9"/>
    <w:rsid w:val="00B409CF"/>
    <w:rsid w:val="00B45823"/>
    <w:rsid w:val="00B51254"/>
    <w:rsid w:val="00B732F6"/>
    <w:rsid w:val="00B7464C"/>
    <w:rsid w:val="00B85EC7"/>
    <w:rsid w:val="00B90277"/>
    <w:rsid w:val="00B93E3D"/>
    <w:rsid w:val="00BA1817"/>
    <w:rsid w:val="00BA3DD3"/>
    <w:rsid w:val="00BC4F77"/>
    <w:rsid w:val="00BC62C5"/>
    <w:rsid w:val="00BD191C"/>
    <w:rsid w:val="00C02ABA"/>
    <w:rsid w:val="00C20862"/>
    <w:rsid w:val="00C24FA8"/>
    <w:rsid w:val="00C50057"/>
    <w:rsid w:val="00C505E7"/>
    <w:rsid w:val="00C568B7"/>
    <w:rsid w:val="00C604A0"/>
    <w:rsid w:val="00C613D6"/>
    <w:rsid w:val="00C64ABA"/>
    <w:rsid w:val="00C747F7"/>
    <w:rsid w:val="00C77171"/>
    <w:rsid w:val="00CA381C"/>
    <w:rsid w:val="00CB2148"/>
    <w:rsid w:val="00CC23E0"/>
    <w:rsid w:val="00CC2F29"/>
    <w:rsid w:val="00CC48B8"/>
    <w:rsid w:val="00CC512D"/>
    <w:rsid w:val="00CD2006"/>
    <w:rsid w:val="00CE7E5A"/>
    <w:rsid w:val="00CF0203"/>
    <w:rsid w:val="00CF5ED9"/>
    <w:rsid w:val="00D00EBD"/>
    <w:rsid w:val="00D01A05"/>
    <w:rsid w:val="00D3116A"/>
    <w:rsid w:val="00D327AE"/>
    <w:rsid w:val="00D3682C"/>
    <w:rsid w:val="00D52AF8"/>
    <w:rsid w:val="00D53FE1"/>
    <w:rsid w:val="00D6482B"/>
    <w:rsid w:val="00D73841"/>
    <w:rsid w:val="00D87A0A"/>
    <w:rsid w:val="00D92565"/>
    <w:rsid w:val="00DA690A"/>
    <w:rsid w:val="00DD69F3"/>
    <w:rsid w:val="00DE3A97"/>
    <w:rsid w:val="00E00D83"/>
    <w:rsid w:val="00E16C6C"/>
    <w:rsid w:val="00E2045E"/>
    <w:rsid w:val="00E233D1"/>
    <w:rsid w:val="00E25722"/>
    <w:rsid w:val="00E2738C"/>
    <w:rsid w:val="00E41EB5"/>
    <w:rsid w:val="00E42179"/>
    <w:rsid w:val="00E535C0"/>
    <w:rsid w:val="00E704A8"/>
    <w:rsid w:val="00E95462"/>
    <w:rsid w:val="00ED1AAF"/>
    <w:rsid w:val="00ED6C12"/>
    <w:rsid w:val="00EE53E7"/>
    <w:rsid w:val="00F03196"/>
    <w:rsid w:val="00F071C8"/>
    <w:rsid w:val="00F115E4"/>
    <w:rsid w:val="00F16399"/>
    <w:rsid w:val="00F303ED"/>
    <w:rsid w:val="00F41F7C"/>
    <w:rsid w:val="00F562F3"/>
    <w:rsid w:val="00F64339"/>
    <w:rsid w:val="00F7373C"/>
    <w:rsid w:val="00F75BD7"/>
    <w:rsid w:val="00F9012C"/>
    <w:rsid w:val="00F97743"/>
    <w:rsid w:val="00FA135D"/>
    <w:rsid w:val="00FA14A5"/>
    <w:rsid w:val="00FD775C"/>
    <w:rsid w:val="00FF5C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FD4"/>
    <w:pPr>
      <w:suppressAutoHyphens/>
    </w:pPr>
    <w:rPr>
      <w:rFonts w:ascii="Comic Sans MS" w:eastAsia="Comic Sans MS" w:hAnsi="Comic Sans MS"/>
      <w:sz w:val="24"/>
      <w:lang w:val="en-US" w:eastAsia="ar-SA"/>
    </w:rPr>
  </w:style>
  <w:style w:type="paragraph" w:styleId="Titre1">
    <w:name w:val="heading 1"/>
    <w:basedOn w:val="Normal"/>
    <w:next w:val="Normal"/>
    <w:qFormat/>
    <w:rsid w:val="00122FD4"/>
    <w:pPr>
      <w:keepNext/>
      <w:numPr>
        <w:numId w:val="1"/>
      </w:numPr>
      <w:outlineLvl w:val="0"/>
    </w:pPr>
    <w:rPr>
      <w:rFonts w:ascii="Garamond" w:eastAsia="Times New Roman" w:hAnsi="Garamond"/>
      <w:sz w:val="28"/>
      <w:szCs w:val="24"/>
      <w:lang w:val="fr-FR"/>
    </w:rPr>
  </w:style>
  <w:style w:type="paragraph" w:styleId="Titre2">
    <w:name w:val="heading 2"/>
    <w:basedOn w:val="Normal"/>
    <w:next w:val="Normal"/>
    <w:qFormat/>
    <w:rsid w:val="00122FD4"/>
    <w:pPr>
      <w:keepNext/>
      <w:numPr>
        <w:ilvl w:val="1"/>
        <w:numId w:val="1"/>
      </w:numPr>
      <w:ind w:left="360" w:firstLine="0"/>
      <w:outlineLvl w:val="1"/>
    </w:pPr>
    <w:rPr>
      <w:rFonts w:ascii="Garamond" w:eastAsia="Times New Roman" w:hAnsi="Garamond"/>
      <w:i/>
      <w:iCs/>
      <w:szCs w:val="24"/>
      <w:lang w:val="fr-FR"/>
    </w:rPr>
  </w:style>
  <w:style w:type="paragraph" w:styleId="Titre3">
    <w:name w:val="heading 3"/>
    <w:basedOn w:val="Normal"/>
    <w:next w:val="Normal"/>
    <w:qFormat/>
    <w:rsid w:val="00122FD4"/>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qFormat/>
    <w:rsid w:val="00122FD4"/>
    <w:pPr>
      <w:keepNext/>
      <w:numPr>
        <w:ilvl w:val="3"/>
        <w:numId w:val="1"/>
      </w:numPr>
      <w:spacing w:before="240" w:after="60"/>
      <w:outlineLvl w:val="3"/>
    </w:pPr>
    <w:rPr>
      <w:rFonts w:ascii="Times New Roman" w:hAnsi="Times New Roman"/>
      <w:b/>
      <w:bCs/>
      <w:sz w:val="28"/>
      <w:szCs w:val="28"/>
    </w:rPr>
  </w:style>
  <w:style w:type="paragraph" w:styleId="Titre5">
    <w:name w:val="heading 5"/>
    <w:basedOn w:val="Normal"/>
    <w:next w:val="Normal"/>
    <w:qFormat/>
    <w:rsid w:val="00122FD4"/>
    <w:pPr>
      <w:numPr>
        <w:ilvl w:val="4"/>
        <w:numId w:val="1"/>
      </w:num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122FD4"/>
    <w:rPr>
      <w:rFonts w:ascii="Symbol" w:hAnsi="Symbol"/>
    </w:rPr>
  </w:style>
  <w:style w:type="character" w:customStyle="1" w:styleId="WW8Num3z0">
    <w:name w:val="WW8Num3z0"/>
    <w:rsid w:val="00122FD4"/>
    <w:rPr>
      <w:rFonts w:ascii="Symbol" w:hAnsi="Symbol"/>
    </w:rPr>
  </w:style>
  <w:style w:type="character" w:customStyle="1" w:styleId="WW8Num4z0">
    <w:name w:val="WW8Num4z0"/>
    <w:rsid w:val="00122FD4"/>
    <w:rPr>
      <w:rFonts w:ascii="Symbol" w:hAnsi="Symbol"/>
    </w:rPr>
  </w:style>
  <w:style w:type="character" w:customStyle="1" w:styleId="WW8Num5z0">
    <w:name w:val="WW8Num5z0"/>
    <w:rsid w:val="00122FD4"/>
    <w:rPr>
      <w:rFonts w:ascii="Wingdings" w:hAnsi="Wingdings"/>
    </w:rPr>
  </w:style>
  <w:style w:type="character" w:customStyle="1" w:styleId="WW8Num6z0">
    <w:name w:val="WW8Num6z0"/>
    <w:rsid w:val="00122FD4"/>
    <w:rPr>
      <w:rFonts w:ascii="Wingdings" w:hAnsi="Wingdings"/>
    </w:rPr>
  </w:style>
  <w:style w:type="character" w:customStyle="1" w:styleId="WW8Num7z0">
    <w:name w:val="WW8Num7z0"/>
    <w:rsid w:val="00122FD4"/>
    <w:rPr>
      <w:rFonts w:ascii="Symbol" w:hAnsi="Symbol"/>
    </w:rPr>
  </w:style>
  <w:style w:type="character" w:customStyle="1" w:styleId="WW8Num8z0">
    <w:name w:val="WW8Num8z0"/>
    <w:rsid w:val="00122FD4"/>
    <w:rPr>
      <w:rFonts w:ascii="Wingdings" w:hAnsi="Wingdings"/>
    </w:rPr>
  </w:style>
  <w:style w:type="character" w:customStyle="1" w:styleId="WW8Num9z0">
    <w:name w:val="WW8Num9z0"/>
    <w:rsid w:val="00122FD4"/>
    <w:rPr>
      <w:rFonts w:ascii="Symbol" w:hAnsi="Symbol"/>
    </w:rPr>
  </w:style>
  <w:style w:type="character" w:customStyle="1" w:styleId="Absatz-Standardschriftart">
    <w:name w:val="Absatz-Standardschriftart"/>
    <w:rsid w:val="00122FD4"/>
  </w:style>
  <w:style w:type="character" w:customStyle="1" w:styleId="WW-Absatz-Standardschriftart">
    <w:name w:val="WW-Absatz-Standardschriftart"/>
    <w:rsid w:val="00122FD4"/>
  </w:style>
  <w:style w:type="character" w:customStyle="1" w:styleId="WW-Absatz-Standardschriftart1">
    <w:name w:val="WW-Absatz-Standardschriftart1"/>
    <w:rsid w:val="00122FD4"/>
  </w:style>
  <w:style w:type="character" w:customStyle="1" w:styleId="WW8Num1z0">
    <w:name w:val="WW8Num1z0"/>
    <w:rsid w:val="00122FD4"/>
    <w:rPr>
      <w:rFonts w:ascii="Symbol" w:hAnsi="Symbol"/>
    </w:rPr>
  </w:style>
  <w:style w:type="character" w:customStyle="1" w:styleId="WW8Num3z1">
    <w:name w:val="WW8Num3z1"/>
    <w:rsid w:val="00122FD4"/>
    <w:rPr>
      <w:rFonts w:ascii="Courier New" w:hAnsi="Courier New" w:cs="Courier New"/>
    </w:rPr>
  </w:style>
  <w:style w:type="character" w:customStyle="1" w:styleId="WW8Num3z2">
    <w:name w:val="WW8Num3z2"/>
    <w:rsid w:val="00122FD4"/>
    <w:rPr>
      <w:rFonts w:ascii="Wingdings" w:hAnsi="Wingdings"/>
    </w:rPr>
  </w:style>
  <w:style w:type="character" w:customStyle="1" w:styleId="WW8Num4z1">
    <w:name w:val="WW8Num4z1"/>
    <w:rsid w:val="00122FD4"/>
    <w:rPr>
      <w:rFonts w:ascii="Courier New" w:hAnsi="Courier New" w:cs="Courier New"/>
    </w:rPr>
  </w:style>
  <w:style w:type="character" w:customStyle="1" w:styleId="WW8Num4z2">
    <w:name w:val="WW8Num4z2"/>
    <w:rsid w:val="00122FD4"/>
    <w:rPr>
      <w:rFonts w:ascii="Wingdings" w:hAnsi="Wingdings"/>
    </w:rPr>
  </w:style>
  <w:style w:type="character" w:customStyle="1" w:styleId="WW8Num5z1">
    <w:name w:val="WW8Num5z1"/>
    <w:rsid w:val="00122FD4"/>
    <w:rPr>
      <w:rFonts w:ascii="Courier New" w:hAnsi="Courier New"/>
    </w:rPr>
  </w:style>
  <w:style w:type="character" w:customStyle="1" w:styleId="WW8Num5z3">
    <w:name w:val="WW8Num5z3"/>
    <w:rsid w:val="00122FD4"/>
    <w:rPr>
      <w:rFonts w:ascii="Symbol" w:hAnsi="Symbol"/>
    </w:rPr>
  </w:style>
  <w:style w:type="character" w:customStyle="1" w:styleId="WW8Num6z1">
    <w:name w:val="WW8Num6z1"/>
    <w:rsid w:val="00122FD4"/>
    <w:rPr>
      <w:rFonts w:ascii="Courier New" w:hAnsi="Courier New"/>
    </w:rPr>
  </w:style>
  <w:style w:type="character" w:customStyle="1" w:styleId="WW8Num6z3">
    <w:name w:val="WW8Num6z3"/>
    <w:rsid w:val="00122FD4"/>
    <w:rPr>
      <w:rFonts w:ascii="Symbol" w:hAnsi="Symbol"/>
    </w:rPr>
  </w:style>
  <w:style w:type="character" w:customStyle="1" w:styleId="WW8Num7z1">
    <w:name w:val="WW8Num7z1"/>
    <w:rsid w:val="00122FD4"/>
    <w:rPr>
      <w:rFonts w:ascii="Courier New" w:hAnsi="Courier New" w:cs="Courier New"/>
    </w:rPr>
  </w:style>
  <w:style w:type="character" w:customStyle="1" w:styleId="WW8Num7z2">
    <w:name w:val="WW8Num7z2"/>
    <w:rsid w:val="00122FD4"/>
    <w:rPr>
      <w:rFonts w:ascii="Wingdings" w:hAnsi="Wingdings"/>
    </w:rPr>
  </w:style>
  <w:style w:type="character" w:customStyle="1" w:styleId="WW8Num8z1">
    <w:name w:val="WW8Num8z1"/>
    <w:rsid w:val="00122FD4"/>
    <w:rPr>
      <w:rFonts w:ascii="Courier New" w:hAnsi="Courier New"/>
    </w:rPr>
  </w:style>
  <w:style w:type="character" w:customStyle="1" w:styleId="WW8Num8z3">
    <w:name w:val="WW8Num8z3"/>
    <w:rsid w:val="00122FD4"/>
    <w:rPr>
      <w:rFonts w:ascii="Symbol" w:hAnsi="Symbol"/>
    </w:rPr>
  </w:style>
  <w:style w:type="character" w:customStyle="1" w:styleId="WW8Num9z1">
    <w:name w:val="WW8Num9z1"/>
    <w:rsid w:val="00122FD4"/>
    <w:rPr>
      <w:rFonts w:ascii="Courier New" w:hAnsi="Courier New" w:cs="Courier New"/>
    </w:rPr>
  </w:style>
  <w:style w:type="character" w:customStyle="1" w:styleId="WW8Num9z2">
    <w:name w:val="WW8Num9z2"/>
    <w:rsid w:val="00122FD4"/>
    <w:rPr>
      <w:rFonts w:ascii="Wingdings" w:hAnsi="Wingdings"/>
    </w:rPr>
  </w:style>
  <w:style w:type="character" w:customStyle="1" w:styleId="WW8Num10z0">
    <w:name w:val="WW8Num10z0"/>
    <w:rsid w:val="00122FD4"/>
    <w:rPr>
      <w:rFonts w:ascii="Symbol" w:hAnsi="Symbol"/>
      <w:color w:val="000000"/>
    </w:rPr>
  </w:style>
  <w:style w:type="character" w:customStyle="1" w:styleId="WW8Num10z1">
    <w:name w:val="WW8Num10z1"/>
    <w:rsid w:val="00122FD4"/>
    <w:rPr>
      <w:rFonts w:ascii="Courier New" w:hAnsi="Courier New" w:cs="Courier New"/>
    </w:rPr>
  </w:style>
  <w:style w:type="character" w:customStyle="1" w:styleId="WW8Num10z2">
    <w:name w:val="WW8Num10z2"/>
    <w:rsid w:val="00122FD4"/>
    <w:rPr>
      <w:rFonts w:ascii="Wingdings" w:hAnsi="Wingdings"/>
    </w:rPr>
  </w:style>
  <w:style w:type="character" w:customStyle="1" w:styleId="WW8Num10z3">
    <w:name w:val="WW8Num10z3"/>
    <w:rsid w:val="00122FD4"/>
    <w:rPr>
      <w:rFonts w:ascii="Symbol" w:hAnsi="Symbol"/>
    </w:rPr>
  </w:style>
  <w:style w:type="character" w:customStyle="1" w:styleId="WW8Num11z0">
    <w:name w:val="WW8Num11z0"/>
    <w:rsid w:val="00122FD4"/>
    <w:rPr>
      <w:rFonts w:ascii="Symbol" w:hAnsi="Symbol"/>
    </w:rPr>
  </w:style>
  <w:style w:type="character" w:customStyle="1" w:styleId="WW8Num11z1">
    <w:name w:val="WW8Num11z1"/>
    <w:rsid w:val="00122FD4"/>
    <w:rPr>
      <w:rFonts w:ascii="Courier New" w:hAnsi="Courier New" w:cs="Courier New"/>
    </w:rPr>
  </w:style>
  <w:style w:type="character" w:customStyle="1" w:styleId="WW8Num11z2">
    <w:name w:val="WW8Num11z2"/>
    <w:rsid w:val="00122FD4"/>
    <w:rPr>
      <w:rFonts w:ascii="Wingdings" w:hAnsi="Wingdings"/>
    </w:rPr>
  </w:style>
  <w:style w:type="character" w:customStyle="1" w:styleId="WW8Num12z0">
    <w:name w:val="WW8Num12z0"/>
    <w:rsid w:val="00122FD4"/>
    <w:rPr>
      <w:rFonts w:ascii="Wingdings" w:hAnsi="Wingdings"/>
    </w:rPr>
  </w:style>
  <w:style w:type="character" w:customStyle="1" w:styleId="WW8Num13z0">
    <w:name w:val="WW8Num13z0"/>
    <w:rsid w:val="00122FD4"/>
    <w:rPr>
      <w:rFonts w:ascii="Symbol" w:hAnsi="Symbol"/>
    </w:rPr>
  </w:style>
  <w:style w:type="character" w:customStyle="1" w:styleId="WW8Num13z1">
    <w:name w:val="WW8Num13z1"/>
    <w:rsid w:val="00122FD4"/>
    <w:rPr>
      <w:rFonts w:ascii="Courier New" w:hAnsi="Courier New" w:cs="Courier New"/>
    </w:rPr>
  </w:style>
  <w:style w:type="character" w:customStyle="1" w:styleId="WW8Num13z2">
    <w:name w:val="WW8Num13z2"/>
    <w:rsid w:val="00122FD4"/>
    <w:rPr>
      <w:rFonts w:ascii="Wingdings" w:hAnsi="Wingdings"/>
    </w:rPr>
  </w:style>
  <w:style w:type="character" w:customStyle="1" w:styleId="WW8Num14z0">
    <w:name w:val="WW8Num14z0"/>
    <w:rsid w:val="00122FD4"/>
    <w:rPr>
      <w:rFonts w:ascii="Symbol" w:hAnsi="Symbol"/>
    </w:rPr>
  </w:style>
  <w:style w:type="character" w:customStyle="1" w:styleId="WW8Num14z1">
    <w:name w:val="WW8Num14z1"/>
    <w:rsid w:val="00122FD4"/>
    <w:rPr>
      <w:rFonts w:ascii="Courier New" w:hAnsi="Courier New" w:cs="Courier New"/>
    </w:rPr>
  </w:style>
  <w:style w:type="character" w:customStyle="1" w:styleId="WW8Num14z2">
    <w:name w:val="WW8Num14z2"/>
    <w:rsid w:val="00122FD4"/>
    <w:rPr>
      <w:rFonts w:ascii="Wingdings" w:hAnsi="Wingdings"/>
    </w:rPr>
  </w:style>
  <w:style w:type="character" w:customStyle="1" w:styleId="Policepardfaut1">
    <w:name w:val="Police par défaut1"/>
    <w:rsid w:val="00122FD4"/>
  </w:style>
  <w:style w:type="character" w:styleId="Numrodepage">
    <w:name w:val="page number"/>
    <w:basedOn w:val="Policepardfaut1"/>
    <w:rsid w:val="00122FD4"/>
  </w:style>
  <w:style w:type="character" w:styleId="Lienhypertexte">
    <w:name w:val="Hyperlink"/>
    <w:basedOn w:val="Policepardfaut1"/>
    <w:rsid w:val="00122FD4"/>
    <w:rPr>
      <w:color w:val="0000FF"/>
      <w:u w:val="single"/>
    </w:rPr>
  </w:style>
  <w:style w:type="character" w:customStyle="1" w:styleId="Marquedecommentaire1">
    <w:name w:val="Marque de commentaire1"/>
    <w:basedOn w:val="Policepardfaut1"/>
    <w:rsid w:val="00122FD4"/>
    <w:rPr>
      <w:sz w:val="16"/>
      <w:szCs w:val="16"/>
    </w:rPr>
  </w:style>
  <w:style w:type="character" w:customStyle="1" w:styleId="Caractresdenotedebasdepage">
    <w:name w:val="Caractères de note de bas de page"/>
    <w:rsid w:val="00122FD4"/>
  </w:style>
  <w:style w:type="character" w:styleId="Appelnotedebasdep">
    <w:name w:val="footnote reference"/>
    <w:rsid w:val="00122FD4"/>
    <w:rPr>
      <w:vertAlign w:val="superscript"/>
    </w:rPr>
  </w:style>
  <w:style w:type="character" w:customStyle="1" w:styleId="Caractresdenotedefin">
    <w:name w:val="Caractères de note de fin"/>
    <w:rsid w:val="00122FD4"/>
  </w:style>
  <w:style w:type="character" w:styleId="Appeldenotedefin">
    <w:name w:val="endnote reference"/>
    <w:rsid w:val="00122FD4"/>
    <w:rPr>
      <w:vertAlign w:val="superscript"/>
    </w:rPr>
  </w:style>
  <w:style w:type="paragraph" w:customStyle="1" w:styleId="Titre10">
    <w:name w:val="Titre1"/>
    <w:basedOn w:val="Normal"/>
    <w:next w:val="Corpsdetexte"/>
    <w:rsid w:val="00122FD4"/>
    <w:pPr>
      <w:keepNext/>
      <w:spacing w:before="240" w:after="120"/>
    </w:pPr>
    <w:rPr>
      <w:rFonts w:ascii="Arial" w:eastAsia="SimSun" w:hAnsi="Arial" w:cs="Tahoma"/>
      <w:sz w:val="28"/>
      <w:szCs w:val="28"/>
    </w:rPr>
  </w:style>
  <w:style w:type="paragraph" w:styleId="Corpsdetexte">
    <w:name w:val="Body Text"/>
    <w:basedOn w:val="Normal"/>
    <w:rsid w:val="00122FD4"/>
    <w:pPr>
      <w:overflowPunct w:val="0"/>
      <w:autoSpaceDE w:val="0"/>
    </w:pPr>
    <w:rPr>
      <w:rFonts w:ascii="Times New Roman" w:eastAsia="Times New Roman" w:hAnsi="Times New Roman"/>
      <w:bCs/>
      <w:color w:val="000000"/>
      <w:szCs w:val="24"/>
      <w:lang w:val="fr-CA"/>
    </w:rPr>
  </w:style>
  <w:style w:type="paragraph" w:styleId="Liste">
    <w:name w:val="List"/>
    <w:basedOn w:val="Corpsdetexte"/>
    <w:rsid w:val="00122FD4"/>
    <w:rPr>
      <w:rFonts w:cs="Tahoma"/>
    </w:rPr>
  </w:style>
  <w:style w:type="paragraph" w:customStyle="1" w:styleId="Lgende1">
    <w:name w:val="Légende1"/>
    <w:basedOn w:val="Normal"/>
    <w:rsid w:val="00122FD4"/>
    <w:pPr>
      <w:suppressLineNumbers/>
      <w:spacing w:before="120" w:after="120"/>
    </w:pPr>
    <w:rPr>
      <w:rFonts w:cs="Tahoma"/>
      <w:i/>
      <w:iCs/>
      <w:szCs w:val="24"/>
    </w:rPr>
  </w:style>
  <w:style w:type="paragraph" w:customStyle="1" w:styleId="Index">
    <w:name w:val="Index"/>
    <w:basedOn w:val="Normal"/>
    <w:rsid w:val="00122FD4"/>
    <w:pPr>
      <w:suppressLineNumbers/>
    </w:pPr>
    <w:rPr>
      <w:rFonts w:cs="Tahoma"/>
    </w:rPr>
  </w:style>
  <w:style w:type="paragraph" w:styleId="Pieddepage">
    <w:name w:val="footer"/>
    <w:basedOn w:val="Normal"/>
    <w:link w:val="PieddepageCar"/>
    <w:uiPriority w:val="99"/>
    <w:rsid w:val="00122FD4"/>
    <w:pPr>
      <w:tabs>
        <w:tab w:val="center" w:pos="4252"/>
        <w:tab w:val="right" w:pos="8504"/>
      </w:tabs>
    </w:pPr>
  </w:style>
  <w:style w:type="paragraph" w:styleId="Retraitcorpsdetexte">
    <w:name w:val="Body Text Indent"/>
    <w:basedOn w:val="Normal"/>
    <w:rsid w:val="00122FD4"/>
    <w:pPr>
      <w:spacing w:after="120"/>
      <w:ind w:left="283"/>
    </w:pPr>
  </w:style>
  <w:style w:type="paragraph" w:customStyle="1" w:styleId="Corpsdetexte21">
    <w:name w:val="Corps de texte 21"/>
    <w:basedOn w:val="Normal"/>
    <w:rsid w:val="00122FD4"/>
    <w:pPr>
      <w:spacing w:after="120" w:line="480" w:lineRule="auto"/>
    </w:pPr>
  </w:style>
  <w:style w:type="paragraph" w:styleId="TM1">
    <w:name w:val="toc 1"/>
    <w:basedOn w:val="Normal"/>
    <w:rsid w:val="00122FD4"/>
    <w:pPr>
      <w:tabs>
        <w:tab w:val="center" w:pos="325"/>
        <w:tab w:val="right" w:leader="dot" w:pos="5040"/>
      </w:tabs>
      <w:spacing w:after="240" w:line="240" w:lineRule="atLeast"/>
      <w:jc w:val="center"/>
    </w:pPr>
    <w:rPr>
      <w:rFonts w:ascii="Times New Roman" w:eastAsia="Times New Roman" w:hAnsi="Times New Roman"/>
      <w:position w:val="-2"/>
      <w:szCs w:val="18"/>
      <w:lang w:val="fr-CA"/>
    </w:rPr>
  </w:style>
  <w:style w:type="paragraph" w:styleId="En-tte">
    <w:name w:val="header"/>
    <w:basedOn w:val="Normal"/>
    <w:link w:val="En-tteCar"/>
    <w:rsid w:val="00122FD4"/>
    <w:pPr>
      <w:tabs>
        <w:tab w:val="center" w:pos="4536"/>
        <w:tab w:val="right" w:pos="9072"/>
      </w:tabs>
    </w:pPr>
    <w:rPr>
      <w:rFonts w:ascii="Times New Roman" w:eastAsia="Times New Roman" w:hAnsi="Times New Roman"/>
      <w:szCs w:val="24"/>
      <w:lang w:val="fr-FR"/>
    </w:rPr>
  </w:style>
  <w:style w:type="paragraph" w:customStyle="1" w:styleId="Commentaire1">
    <w:name w:val="Commentaire1"/>
    <w:basedOn w:val="Normal"/>
    <w:rsid w:val="00122FD4"/>
    <w:rPr>
      <w:sz w:val="20"/>
    </w:rPr>
  </w:style>
  <w:style w:type="paragraph" w:styleId="Objetducommentaire">
    <w:name w:val="annotation subject"/>
    <w:basedOn w:val="Commentaire1"/>
    <w:next w:val="Commentaire1"/>
    <w:rsid w:val="00122FD4"/>
    <w:rPr>
      <w:b/>
      <w:bCs/>
    </w:rPr>
  </w:style>
  <w:style w:type="paragraph" w:styleId="Textedebulles">
    <w:name w:val="Balloon Text"/>
    <w:basedOn w:val="Normal"/>
    <w:rsid w:val="00122FD4"/>
    <w:rPr>
      <w:rFonts w:ascii="Tahoma" w:hAnsi="Tahoma" w:cs="Tahoma"/>
      <w:sz w:val="16"/>
      <w:szCs w:val="16"/>
    </w:rPr>
  </w:style>
  <w:style w:type="paragraph" w:customStyle="1" w:styleId="Liste31">
    <w:name w:val="Liste 31"/>
    <w:basedOn w:val="Normal"/>
    <w:rsid w:val="00122FD4"/>
    <w:pPr>
      <w:ind w:left="849" w:hanging="283"/>
    </w:pPr>
  </w:style>
  <w:style w:type="paragraph" w:customStyle="1" w:styleId="Listepuces1">
    <w:name w:val="Liste à puces1"/>
    <w:basedOn w:val="Normal"/>
    <w:rsid w:val="00122FD4"/>
    <w:pPr>
      <w:numPr>
        <w:numId w:val="3"/>
      </w:numPr>
    </w:pPr>
  </w:style>
  <w:style w:type="paragraph" w:customStyle="1" w:styleId="Listepuces21">
    <w:name w:val="Liste à puces 21"/>
    <w:basedOn w:val="Normal"/>
    <w:rsid w:val="00122FD4"/>
    <w:pPr>
      <w:numPr>
        <w:numId w:val="2"/>
      </w:numPr>
    </w:pPr>
  </w:style>
  <w:style w:type="paragraph" w:styleId="Titre">
    <w:name w:val="Title"/>
    <w:basedOn w:val="Normal"/>
    <w:next w:val="Sous-titre"/>
    <w:qFormat/>
    <w:rsid w:val="00122FD4"/>
    <w:pPr>
      <w:spacing w:before="240" w:after="60"/>
      <w:jc w:val="center"/>
    </w:pPr>
    <w:rPr>
      <w:rFonts w:ascii="Arial" w:hAnsi="Arial" w:cs="Arial"/>
      <w:b/>
      <w:bCs/>
      <w:kern w:val="1"/>
      <w:sz w:val="32"/>
      <w:szCs w:val="32"/>
    </w:rPr>
  </w:style>
  <w:style w:type="paragraph" w:styleId="Sous-titre">
    <w:name w:val="Subtitle"/>
    <w:basedOn w:val="Normal"/>
    <w:next w:val="Corpsdetexte"/>
    <w:qFormat/>
    <w:rsid w:val="00122FD4"/>
    <w:pPr>
      <w:spacing w:after="60"/>
      <w:jc w:val="center"/>
    </w:pPr>
    <w:rPr>
      <w:rFonts w:ascii="Arial" w:hAnsi="Arial" w:cs="Arial"/>
      <w:szCs w:val="24"/>
    </w:rPr>
  </w:style>
  <w:style w:type="paragraph" w:customStyle="1" w:styleId="Contenudetableau">
    <w:name w:val="Contenu de tableau"/>
    <w:basedOn w:val="Normal"/>
    <w:rsid w:val="00122FD4"/>
    <w:pPr>
      <w:suppressLineNumbers/>
    </w:pPr>
  </w:style>
  <w:style w:type="paragraph" w:customStyle="1" w:styleId="Titredetableau">
    <w:name w:val="Titre de tableau"/>
    <w:basedOn w:val="Contenudetableau"/>
    <w:rsid w:val="00122FD4"/>
    <w:pPr>
      <w:jc w:val="center"/>
    </w:pPr>
    <w:rPr>
      <w:b/>
      <w:bCs/>
    </w:rPr>
  </w:style>
  <w:style w:type="paragraph" w:customStyle="1" w:styleId="Contenuducadre">
    <w:name w:val="Contenu du cadre"/>
    <w:basedOn w:val="Corpsdetexte"/>
    <w:rsid w:val="00122FD4"/>
  </w:style>
  <w:style w:type="paragraph" w:styleId="Notedebasdepage">
    <w:name w:val="footnote text"/>
    <w:basedOn w:val="Normal"/>
    <w:rsid w:val="00122FD4"/>
    <w:pPr>
      <w:suppressLineNumbers/>
      <w:ind w:left="283" w:hanging="283"/>
    </w:pPr>
    <w:rPr>
      <w:sz w:val="20"/>
    </w:rPr>
  </w:style>
  <w:style w:type="character" w:customStyle="1" w:styleId="PieddepageCar">
    <w:name w:val="Pied de page Car"/>
    <w:basedOn w:val="Policepardfaut"/>
    <w:link w:val="Pieddepage"/>
    <w:uiPriority w:val="99"/>
    <w:rsid w:val="00E00D83"/>
    <w:rPr>
      <w:rFonts w:ascii="Comic Sans MS" w:eastAsia="Comic Sans MS" w:hAnsi="Comic Sans MS"/>
      <w:sz w:val="24"/>
      <w:lang w:val="en-US" w:eastAsia="ar-SA"/>
    </w:rPr>
  </w:style>
  <w:style w:type="character" w:customStyle="1" w:styleId="En-tteCar">
    <w:name w:val="En-tête Car"/>
    <w:basedOn w:val="Policepardfaut"/>
    <w:link w:val="En-tte"/>
    <w:uiPriority w:val="99"/>
    <w:rsid w:val="00E00D83"/>
    <w:rPr>
      <w:sz w:val="24"/>
      <w:szCs w:val="24"/>
      <w:lang w:eastAsia="ar-SA"/>
    </w:rPr>
  </w:style>
  <w:style w:type="paragraph" w:styleId="PrformatHTML">
    <w:name w:val="HTML Preformatted"/>
    <w:basedOn w:val="Normal"/>
    <w:rsid w:val="009A5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lang w:val="es-ES" w:eastAsia="es-ES"/>
    </w:rPr>
  </w:style>
  <w:style w:type="paragraph" w:styleId="z-Hautduformulaire">
    <w:name w:val="HTML Top of Form"/>
    <w:basedOn w:val="Normal"/>
    <w:next w:val="Normal"/>
    <w:hidden/>
    <w:rsid w:val="009A53F5"/>
    <w:pPr>
      <w:pBdr>
        <w:bottom w:val="single" w:sz="6" w:space="1" w:color="auto"/>
      </w:pBdr>
      <w:suppressAutoHyphens w:val="0"/>
      <w:jc w:val="center"/>
    </w:pPr>
    <w:rPr>
      <w:rFonts w:ascii="Arial" w:eastAsia="Times New Roman" w:hAnsi="Arial" w:cs="Arial"/>
      <w:vanish/>
      <w:sz w:val="16"/>
      <w:szCs w:val="16"/>
      <w:lang w:val="es-ES" w:eastAsia="es-ES"/>
    </w:rPr>
  </w:style>
  <w:style w:type="character" w:customStyle="1" w:styleId="label">
    <w:name w:val="label"/>
    <w:basedOn w:val="Policepardfaut"/>
    <w:rsid w:val="009A53F5"/>
  </w:style>
  <w:style w:type="character" w:customStyle="1" w:styleId="toolbarpipe4">
    <w:name w:val="toolbarpipe4"/>
    <w:basedOn w:val="Policepardfaut"/>
    <w:rsid w:val="009A53F5"/>
    <w:rPr>
      <w:vanish w:val="0"/>
      <w:webHidden w:val="0"/>
      <w:color w:val="CCCCCC"/>
      <w:specVanish w:val="0"/>
    </w:rPr>
  </w:style>
  <w:style w:type="character" w:customStyle="1" w:styleId="cddtxt">
    <w:name w:val="c_ddtxt"/>
    <w:basedOn w:val="Policepardfaut"/>
    <w:rsid w:val="009A53F5"/>
  </w:style>
  <w:style w:type="character" w:customStyle="1" w:styleId="cchev12">
    <w:name w:val="c_chev12"/>
    <w:basedOn w:val="Policepardfaut"/>
    <w:rsid w:val="009A53F5"/>
    <w:rPr>
      <w:rFonts w:ascii="Arial" w:hAnsi="Arial" w:cs="Arial" w:hint="default"/>
      <w:sz w:val="12"/>
      <w:szCs w:val="12"/>
    </w:rPr>
  </w:style>
  <w:style w:type="paragraph" w:styleId="z-Basduformulaire">
    <w:name w:val="HTML Bottom of Form"/>
    <w:basedOn w:val="Normal"/>
    <w:next w:val="Normal"/>
    <w:hidden/>
    <w:rsid w:val="009A53F5"/>
    <w:pPr>
      <w:pBdr>
        <w:top w:val="single" w:sz="6" w:space="1" w:color="auto"/>
      </w:pBdr>
      <w:suppressAutoHyphens w:val="0"/>
      <w:jc w:val="center"/>
    </w:pPr>
    <w:rPr>
      <w:rFonts w:ascii="Arial" w:eastAsia="Times New Roman" w:hAnsi="Arial" w:cs="Arial"/>
      <w:vanish/>
      <w:sz w:val="16"/>
      <w:szCs w:val="16"/>
      <w:lang w:val="es-ES" w:eastAsia="es-ES"/>
    </w:rPr>
  </w:style>
  <w:style w:type="paragraph" w:styleId="NormalWeb">
    <w:name w:val="Normal (Web)"/>
    <w:basedOn w:val="Normal"/>
    <w:rsid w:val="004E3678"/>
    <w:pPr>
      <w:suppressAutoHyphens w:val="0"/>
      <w:spacing w:before="100" w:beforeAutospacing="1" w:after="100" w:afterAutospacing="1"/>
    </w:pPr>
    <w:rPr>
      <w:rFonts w:ascii="Times New Roman" w:eastAsia="Times New Roman" w:hAnsi="Times New Roman"/>
      <w:szCs w:val="24"/>
      <w:lang w:val="es-ES" w:eastAsia="es-ES"/>
    </w:rPr>
  </w:style>
  <w:style w:type="character" w:customStyle="1" w:styleId="nowrap1">
    <w:name w:val="nowrap1"/>
    <w:basedOn w:val="Policepardfaut"/>
    <w:rsid w:val="004E3678"/>
  </w:style>
  <w:style w:type="character" w:styleId="Lienhypertextesuivivisit">
    <w:name w:val="FollowedHyperlink"/>
    <w:basedOn w:val="Policepardfaut"/>
    <w:rsid w:val="002B7D36"/>
    <w:rPr>
      <w:color w:val="800080"/>
      <w:u w:val="single"/>
    </w:rPr>
  </w:style>
  <w:style w:type="character" w:customStyle="1" w:styleId="romain1">
    <w:name w:val="romain1"/>
    <w:basedOn w:val="Policepardfaut"/>
    <w:rsid w:val="00F16399"/>
    <w:rPr>
      <w:smallCaps/>
    </w:rPr>
  </w:style>
  <w:style w:type="character" w:customStyle="1" w:styleId="citecrochet1">
    <w:name w:val="cite_crochet1"/>
    <w:basedOn w:val="Policepardfaut"/>
    <w:rsid w:val="00831F3B"/>
    <w:rPr>
      <w:vanish/>
      <w:webHidden w:val="0"/>
      <w:sz w:val="19"/>
      <w:szCs w:val="19"/>
      <w:specVanish w:val="0"/>
    </w:rPr>
  </w:style>
  <w:style w:type="table" w:styleId="Grilledutableau">
    <w:name w:val="Table Grid"/>
    <w:basedOn w:val="TableauNormal"/>
    <w:rsid w:val="00F303E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C50C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omic Sans MS" w:eastAsia="Comic Sans MS" w:hAnsi="Comic Sans MS"/>
      <w:sz w:val="24"/>
      <w:lang w:val="en-US" w:eastAsia="ar-SA"/>
    </w:rPr>
  </w:style>
  <w:style w:type="paragraph" w:styleId="Titre1">
    <w:name w:val="heading 1"/>
    <w:basedOn w:val="Normal"/>
    <w:next w:val="Normal"/>
    <w:qFormat/>
    <w:pPr>
      <w:keepNext/>
      <w:numPr>
        <w:numId w:val="1"/>
      </w:numPr>
      <w:outlineLvl w:val="0"/>
    </w:pPr>
    <w:rPr>
      <w:rFonts w:ascii="Garamond" w:eastAsia="Times New Roman" w:hAnsi="Garamond"/>
      <w:sz w:val="28"/>
      <w:szCs w:val="24"/>
      <w:lang w:val="fr-FR"/>
    </w:rPr>
  </w:style>
  <w:style w:type="paragraph" w:styleId="Titre2">
    <w:name w:val="heading 2"/>
    <w:basedOn w:val="Normal"/>
    <w:next w:val="Normal"/>
    <w:qFormat/>
    <w:pPr>
      <w:keepNext/>
      <w:numPr>
        <w:ilvl w:val="1"/>
        <w:numId w:val="1"/>
      </w:numPr>
      <w:ind w:left="360" w:firstLine="0"/>
      <w:outlineLvl w:val="1"/>
    </w:pPr>
    <w:rPr>
      <w:rFonts w:ascii="Garamond" w:eastAsia="Times New Roman" w:hAnsi="Garamond"/>
      <w:i/>
      <w:iCs/>
      <w:szCs w:val="24"/>
      <w:lang w:val="fr-FR"/>
    </w:rPr>
  </w:style>
  <w:style w:type="paragraph" w:styleId="Titre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6z0">
    <w:name w:val="WW8Num6z0"/>
    <w:rPr>
      <w:rFonts w:ascii="Wingdings" w:hAnsi="Wingdings"/>
    </w:rPr>
  </w:style>
  <w:style w:type="character" w:customStyle="1" w:styleId="WW8Num7z0">
    <w:name w:val="WW8Num7z0"/>
    <w:rPr>
      <w:rFonts w:ascii="Symbol" w:hAnsi="Symbol"/>
    </w:rPr>
  </w:style>
  <w:style w:type="character" w:customStyle="1" w:styleId="WW8Num8z0">
    <w:name w:val="WW8Num8z0"/>
    <w:rPr>
      <w:rFonts w:ascii="Wingdings" w:hAnsi="Wingdings"/>
    </w:rPr>
  </w:style>
  <w:style w:type="character" w:customStyle="1" w:styleId="WW8Num9z0">
    <w:name w:val="WW8Num9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rPr>
  </w:style>
  <w:style w:type="character" w:customStyle="1" w:styleId="WW8Num5z3">
    <w:name w:val="WW8Num5z3"/>
    <w:rPr>
      <w:rFonts w:ascii="Symbol" w:hAnsi="Symbol"/>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color w:val="00000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Policepardfaut1">
    <w:name w:val="Police par défaut1"/>
  </w:style>
  <w:style w:type="character" w:styleId="Numrodepage">
    <w:name w:val="page number"/>
    <w:basedOn w:val="Policepardfaut1"/>
  </w:style>
  <w:style w:type="character" w:styleId="Lienhypertexte">
    <w:name w:val="Hyperlink"/>
    <w:basedOn w:val="Policepardfaut1"/>
    <w:rPr>
      <w:color w:val="0000FF"/>
      <w:u w:val="single"/>
    </w:rPr>
  </w:style>
  <w:style w:type="character" w:customStyle="1" w:styleId="Marquedecommentaire1">
    <w:name w:val="Marque de commentaire1"/>
    <w:basedOn w:val="Policepardfaut1"/>
    <w:rPr>
      <w:sz w:val="16"/>
      <w:szCs w:val="16"/>
    </w:rPr>
  </w:style>
  <w:style w:type="character" w:customStyle="1" w:styleId="Caractresdenotedebasdepage">
    <w:name w:val="Caractères de note de bas de page"/>
  </w:style>
  <w:style w:type="character" w:styleId="Appelnotedebasdep">
    <w:name w:val="footnote reference"/>
    <w:rPr>
      <w:vertAlign w:val="superscript"/>
    </w:rPr>
  </w:style>
  <w:style w:type="character" w:customStyle="1" w:styleId="Caractresdenotedefin">
    <w:name w:val="Caractères de note de fin"/>
  </w:style>
  <w:style w:type="character" w:styleId="Appeldenotedefin">
    <w:name w:val="endnote reference"/>
    <w:rPr>
      <w:vertAlign w:val="superscript"/>
    </w:rPr>
  </w:style>
  <w:style w:type="paragraph" w:customStyle="1" w:styleId="Titre10">
    <w:name w:val="Titre1"/>
    <w:basedOn w:val="Normal"/>
    <w:next w:val="Corpsdetexte"/>
    <w:pPr>
      <w:keepNext/>
      <w:spacing w:before="240" w:after="120"/>
    </w:pPr>
    <w:rPr>
      <w:rFonts w:ascii="Arial" w:eastAsia="SimSun" w:hAnsi="Arial" w:cs="Tahoma"/>
      <w:sz w:val="28"/>
      <w:szCs w:val="28"/>
    </w:rPr>
  </w:style>
  <w:style w:type="paragraph" w:styleId="Corpsdetexte">
    <w:name w:val="Body Text"/>
    <w:basedOn w:val="Normal"/>
    <w:pPr>
      <w:overflowPunct w:val="0"/>
      <w:autoSpaceDE w:val="0"/>
    </w:pPr>
    <w:rPr>
      <w:rFonts w:ascii="Times New Roman" w:eastAsia="Times New Roman" w:hAnsi="Times New Roman"/>
      <w:bCs/>
      <w:color w:val="000000"/>
      <w:szCs w:val="24"/>
      <w:lang w:val="fr-CA"/>
    </w:r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Pieddepage">
    <w:name w:val="footer"/>
    <w:basedOn w:val="Normal"/>
    <w:link w:val="PieddepageCar"/>
    <w:uiPriority w:val="99"/>
    <w:pPr>
      <w:tabs>
        <w:tab w:val="center" w:pos="4252"/>
        <w:tab w:val="right" w:pos="8504"/>
      </w:tabs>
    </w:pPr>
  </w:style>
  <w:style w:type="paragraph" w:styleId="Retraitcorpsdetexte">
    <w:name w:val="Body Text Indent"/>
    <w:basedOn w:val="Normal"/>
    <w:pPr>
      <w:spacing w:after="120"/>
      <w:ind w:left="283"/>
    </w:pPr>
  </w:style>
  <w:style w:type="paragraph" w:customStyle="1" w:styleId="Corpsdetexte21">
    <w:name w:val="Corps de texte 21"/>
    <w:basedOn w:val="Normal"/>
    <w:pPr>
      <w:spacing w:after="120" w:line="480" w:lineRule="auto"/>
    </w:pPr>
  </w:style>
  <w:style w:type="paragraph" w:styleId="TM1">
    <w:name w:val="toc 1"/>
    <w:basedOn w:val="Normal"/>
    <w:pPr>
      <w:tabs>
        <w:tab w:val="center" w:pos="325"/>
        <w:tab w:val="right" w:leader="dot" w:pos="5040"/>
      </w:tabs>
      <w:spacing w:after="240" w:line="240" w:lineRule="atLeast"/>
      <w:jc w:val="center"/>
    </w:pPr>
    <w:rPr>
      <w:rFonts w:ascii="Times New Roman" w:eastAsia="Times New Roman" w:hAnsi="Times New Roman"/>
      <w:position w:val="-2"/>
      <w:szCs w:val="18"/>
      <w:lang w:val="fr-CA"/>
    </w:rPr>
  </w:style>
  <w:style w:type="paragraph" w:styleId="En-tte">
    <w:name w:val="header"/>
    <w:basedOn w:val="Normal"/>
    <w:link w:val="En-tteCar"/>
    <w:pPr>
      <w:tabs>
        <w:tab w:val="center" w:pos="4536"/>
        <w:tab w:val="right" w:pos="9072"/>
      </w:tabs>
    </w:pPr>
    <w:rPr>
      <w:rFonts w:ascii="Times New Roman" w:eastAsia="Times New Roman" w:hAnsi="Times New Roman"/>
      <w:szCs w:val="24"/>
      <w:lang w:val="fr-FR"/>
    </w:rPr>
  </w:style>
  <w:style w:type="paragraph" w:customStyle="1" w:styleId="Commentaire1">
    <w:name w:val="Commentaire1"/>
    <w:basedOn w:val="Normal"/>
    <w:rPr>
      <w:sz w:val="20"/>
    </w:rPr>
  </w:style>
  <w:style w:type="paragraph" w:styleId="Objetducommentaire">
    <w:name w:val="annotation subject"/>
    <w:basedOn w:val="Commentaire1"/>
    <w:next w:val="Commentaire1"/>
    <w:rPr>
      <w:b/>
      <w:bCs/>
    </w:rPr>
  </w:style>
  <w:style w:type="paragraph" w:styleId="Textedebulles">
    <w:name w:val="Balloon Text"/>
    <w:basedOn w:val="Normal"/>
    <w:rPr>
      <w:rFonts w:ascii="Tahoma" w:hAnsi="Tahoma" w:cs="Tahoma"/>
      <w:sz w:val="16"/>
      <w:szCs w:val="16"/>
    </w:rPr>
  </w:style>
  <w:style w:type="paragraph" w:customStyle="1" w:styleId="Liste31">
    <w:name w:val="Liste 31"/>
    <w:basedOn w:val="Normal"/>
    <w:pPr>
      <w:ind w:left="849" w:hanging="283"/>
    </w:pPr>
  </w:style>
  <w:style w:type="paragraph" w:customStyle="1" w:styleId="Listepuces1">
    <w:name w:val="Liste à puces1"/>
    <w:basedOn w:val="Normal"/>
    <w:pPr>
      <w:numPr>
        <w:numId w:val="3"/>
      </w:numPr>
    </w:pPr>
  </w:style>
  <w:style w:type="paragraph" w:customStyle="1" w:styleId="Listepuces21">
    <w:name w:val="Liste à puces 21"/>
    <w:basedOn w:val="Normal"/>
    <w:pPr>
      <w:numPr>
        <w:numId w:val="2"/>
      </w:numPr>
    </w:pPr>
  </w:style>
  <w:style w:type="paragraph" w:styleId="Titre">
    <w:name w:val="Title"/>
    <w:basedOn w:val="Normal"/>
    <w:next w:val="Sous-titre"/>
    <w:qFormat/>
    <w:pPr>
      <w:spacing w:before="240" w:after="60"/>
      <w:jc w:val="center"/>
    </w:pPr>
    <w:rPr>
      <w:rFonts w:ascii="Arial" w:hAnsi="Arial" w:cs="Arial"/>
      <w:b/>
      <w:bCs/>
      <w:kern w:val="1"/>
      <w:sz w:val="32"/>
      <w:szCs w:val="32"/>
    </w:rPr>
  </w:style>
  <w:style w:type="paragraph" w:styleId="Sous-titre">
    <w:name w:val="Subtitle"/>
    <w:basedOn w:val="Normal"/>
    <w:next w:val="Corpsdetexte"/>
    <w:qFormat/>
    <w:pPr>
      <w:spacing w:after="60"/>
      <w:jc w:val="center"/>
    </w:pPr>
    <w:rPr>
      <w:rFonts w:ascii="Arial" w:hAnsi="Arial" w:cs="Arial"/>
      <w:szCs w:val="24"/>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styleId="Notedebasdepage">
    <w:name w:val="footnote text"/>
    <w:basedOn w:val="Normal"/>
    <w:pPr>
      <w:suppressLineNumbers/>
      <w:ind w:left="283" w:hanging="283"/>
    </w:pPr>
    <w:rPr>
      <w:sz w:val="20"/>
    </w:rPr>
  </w:style>
  <w:style w:type="character" w:customStyle="1" w:styleId="PieddepageCar">
    <w:name w:val="Pied de page Car"/>
    <w:basedOn w:val="Policepardfaut"/>
    <w:link w:val="Pieddepage"/>
    <w:uiPriority w:val="99"/>
    <w:rsid w:val="00E00D83"/>
    <w:rPr>
      <w:rFonts w:ascii="Comic Sans MS" w:eastAsia="Comic Sans MS" w:hAnsi="Comic Sans MS"/>
      <w:sz w:val="24"/>
      <w:lang w:val="en-US" w:eastAsia="ar-SA"/>
    </w:rPr>
  </w:style>
  <w:style w:type="character" w:customStyle="1" w:styleId="En-tteCar">
    <w:name w:val="En-tête Car"/>
    <w:basedOn w:val="Policepardfaut"/>
    <w:link w:val="En-tte"/>
    <w:uiPriority w:val="99"/>
    <w:rsid w:val="00E00D83"/>
    <w:rPr>
      <w:sz w:val="24"/>
      <w:szCs w:val="24"/>
      <w:lang w:eastAsia="ar-SA"/>
    </w:rPr>
  </w:style>
  <w:style w:type="paragraph" w:styleId="PrformatHTML">
    <w:name w:val="HTML Preformatted"/>
    <w:basedOn w:val="Normal"/>
    <w:rsid w:val="009A5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lang w:val="es-ES" w:eastAsia="es-ES"/>
    </w:rPr>
  </w:style>
  <w:style w:type="paragraph" w:styleId="z-Hautduformulaire">
    <w:name w:val="HTML Top of Form"/>
    <w:basedOn w:val="Normal"/>
    <w:next w:val="Normal"/>
    <w:hidden/>
    <w:rsid w:val="009A53F5"/>
    <w:pPr>
      <w:pBdr>
        <w:bottom w:val="single" w:sz="6" w:space="1" w:color="auto"/>
      </w:pBdr>
      <w:suppressAutoHyphens w:val="0"/>
      <w:jc w:val="center"/>
    </w:pPr>
    <w:rPr>
      <w:rFonts w:ascii="Arial" w:eastAsia="Times New Roman" w:hAnsi="Arial" w:cs="Arial"/>
      <w:vanish/>
      <w:sz w:val="16"/>
      <w:szCs w:val="16"/>
      <w:lang w:val="es-ES" w:eastAsia="es-ES"/>
    </w:rPr>
  </w:style>
  <w:style w:type="character" w:customStyle="1" w:styleId="label">
    <w:name w:val="label"/>
    <w:basedOn w:val="Policepardfaut"/>
    <w:rsid w:val="009A53F5"/>
  </w:style>
  <w:style w:type="character" w:customStyle="1" w:styleId="toolbarpipe4">
    <w:name w:val="toolbarpipe4"/>
    <w:basedOn w:val="Policepardfaut"/>
    <w:rsid w:val="009A53F5"/>
    <w:rPr>
      <w:vanish w:val="0"/>
      <w:webHidden w:val="0"/>
      <w:color w:val="CCCCCC"/>
      <w:specVanish w:val="0"/>
    </w:rPr>
  </w:style>
  <w:style w:type="character" w:customStyle="1" w:styleId="cddtxt">
    <w:name w:val="c_ddtxt"/>
    <w:basedOn w:val="Policepardfaut"/>
    <w:rsid w:val="009A53F5"/>
  </w:style>
  <w:style w:type="character" w:customStyle="1" w:styleId="cchev12">
    <w:name w:val="c_chev12"/>
    <w:basedOn w:val="Policepardfaut"/>
    <w:rsid w:val="009A53F5"/>
    <w:rPr>
      <w:rFonts w:ascii="Arial" w:hAnsi="Arial" w:cs="Arial" w:hint="default"/>
      <w:sz w:val="12"/>
      <w:szCs w:val="12"/>
    </w:rPr>
  </w:style>
  <w:style w:type="paragraph" w:styleId="z-Basduformulaire">
    <w:name w:val="HTML Bottom of Form"/>
    <w:basedOn w:val="Normal"/>
    <w:next w:val="Normal"/>
    <w:hidden/>
    <w:rsid w:val="009A53F5"/>
    <w:pPr>
      <w:pBdr>
        <w:top w:val="single" w:sz="6" w:space="1" w:color="auto"/>
      </w:pBdr>
      <w:suppressAutoHyphens w:val="0"/>
      <w:jc w:val="center"/>
    </w:pPr>
    <w:rPr>
      <w:rFonts w:ascii="Arial" w:eastAsia="Times New Roman" w:hAnsi="Arial" w:cs="Arial"/>
      <w:vanish/>
      <w:sz w:val="16"/>
      <w:szCs w:val="16"/>
      <w:lang w:val="es-ES" w:eastAsia="es-ES"/>
    </w:rPr>
  </w:style>
  <w:style w:type="paragraph" w:styleId="NormalWeb">
    <w:name w:val="Normal (Web)"/>
    <w:basedOn w:val="Normal"/>
    <w:rsid w:val="004E3678"/>
    <w:pPr>
      <w:suppressAutoHyphens w:val="0"/>
      <w:spacing w:before="100" w:beforeAutospacing="1" w:after="100" w:afterAutospacing="1"/>
    </w:pPr>
    <w:rPr>
      <w:rFonts w:ascii="Times New Roman" w:eastAsia="Times New Roman" w:hAnsi="Times New Roman"/>
      <w:szCs w:val="24"/>
      <w:lang w:val="es-ES" w:eastAsia="es-ES"/>
    </w:rPr>
  </w:style>
  <w:style w:type="character" w:customStyle="1" w:styleId="nowrap1">
    <w:name w:val="nowrap1"/>
    <w:basedOn w:val="Policepardfaut"/>
    <w:rsid w:val="004E3678"/>
  </w:style>
  <w:style w:type="character" w:styleId="Lienhypertextesuivivisit">
    <w:name w:val="FollowedHyperlink"/>
    <w:basedOn w:val="Policepardfaut"/>
    <w:rsid w:val="002B7D36"/>
    <w:rPr>
      <w:color w:val="800080"/>
      <w:u w:val="single"/>
    </w:rPr>
  </w:style>
  <w:style w:type="character" w:customStyle="1" w:styleId="romain1">
    <w:name w:val="romain1"/>
    <w:basedOn w:val="Policepardfaut"/>
    <w:rsid w:val="00F16399"/>
    <w:rPr>
      <w:smallCaps/>
    </w:rPr>
  </w:style>
  <w:style w:type="character" w:customStyle="1" w:styleId="citecrochet1">
    <w:name w:val="cite_crochet1"/>
    <w:basedOn w:val="Policepardfaut"/>
    <w:rsid w:val="00831F3B"/>
    <w:rPr>
      <w:vanish/>
      <w:webHidden w:val="0"/>
      <w:sz w:val="19"/>
      <w:szCs w:val="19"/>
      <w:specVanish w:val="0"/>
    </w:rPr>
  </w:style>
  <w:style w:type="table" w:styleId="Grilledutableau">
    <w:name w:val="Table Grid"/>
    <w:basedOn w:val="TableauNormal"/>
    <w:rsid w:val="00F303E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629753">
      <w:bodyDiv w:val="1"/>
      <w:marLeft w:val="0"/>
      <w:marRight w:val="0"/>
      <w:marTop w:val="0"/>
      <w:marBottom w:val="0"/>
      <w:divBdr>
        <w:top w:val="none" w:sz="0" w:space="0" w:color="auto"/>
        <w:left w:val="none" w:sz="0" w:space="0" w:color="auto"/>
        <w:bottom w:val="none" w:sz="0" w:space="0" w:color="auto"/>
        <w:right w:val="none" w:sz="0" w:space="0" w:color="auto"/>
      </w:divBdr>
      <w:divsChild>
        <w:div w:id="83889544">
          <w:marLeft w:val="0"/>
          <w:marRight w:val="0"/>
          <w:marTop w:val="0"/>
          <w:marBottom w:val="0"/>
          <w:divBdr>
            <w:top w:val="none" w:sz="0" w:space="0" w:color="auto"/>
            <w:left w:val="none" w:sz="0" w:space="0" w:color="auto"/>
            <w:bottom w:val="none" w:sz="0" w:space="0" w:color="auto"/>
            <w:right w:val="none" w:sz="0" w:space="0" w:color="auto"/>
          </w:divBdr>
          <w:divsChild>
            <w:div w:id="61875036">
              <w:marLeft w:val="0"/>
              <w:marRight w:val="0"/>
              <w:marTop w:val="0"/>
              <w:marBottom w:val="0"/>
              <w:divBdr>
                <w:top w:val="none" w:sz="0" w:space="0" w:color="auto"/>
                <w:left w:val="none" w:sz="0" w:space="0" w:color="auto"/>
                <w:bottom w:val="none" w:sz="0" w:space="0" w:color="auto"/>
                <w:right w:val="none" w:sz="0" w:space="0" w:color="auto"/>
              </w:divBdr>
              <w:divsChild>
                <w:div w:id="581719600">
                  <w:marLeft w:val="0"/>
                  <w:marRight w:val="0"/>
                  <w:marTop w:val="0"/>
                  <w:marBottom w:val="0"/>
                  <w:divBdr>
                    <w:top w:val="none" w:sz="0" w:space="0" w:color="auto"/>
                    <w:left w:val="none" w:sz="0" w:space="0" w:color="auto"/>
                    <w:bottom w:val="none" w:sz="0" w:space="0" w:color="auto"/>
                    <w:right w:val="none" w:sz="0" w:space="0" w:color="auto"/>
                  </w:divBdr>
                  <w:divsChild>
                    <w:div w:id="856043331">
                      <w:marLeft w:val="0"/>
                      <w:marRight w:val="0"/>
                      <w:marTop w:val="0"/>
                      <w:marBottom w:val="0"/>
                      <w:divBdr>
                        <w:top w:val="none" w:sz="0" w:space="0" w:color="auto"/>
                        <w:left w:val="none" w:sz="0" w:space="0" w:color="auto"/>
                        <w:bottom w:val="none" w:sz="0" w:space="0" w:color="auto"/>
                        <w:right w:val="none" w:sz="0" w:space="0" w:color="auto"/>
                      </w:divBdr>
                    </w:div>
                    <w:div w:id="1780105378">
                      <w:marLeft w:val="0"/>
                      <w:marRight w:val="0"/>
                      <w:marTop w:val="0"/>
                      <w:marBottom w:val="0"/>
                      <w:divBdr>
                        <w:top w:val="none" w:sz="0" w:space="0" w:color="auto"/>
                        <w:left w:val="none" w:sz="0" w:space="0" w:color="auto"/>
                        <w:bottom w:val="none" w:sz="0" w:space="0" w:color="auto"/>
                        <w:right w:val="none" w:sz="0" w:space="0" w:color="auto"/>
                      </w:divBdr>
                      <w:divsChild>
                        <w:div w:id="1065029349">
                          <w:marLeft w:val="0"/>
                          <w:marRight w:val="0"/>
                          <w:marTop w:val="0"/>
                          <w:marBottom w:val="0"/>
                          <w:divBdr>
                            <w:top w:val="none" w:sz="0" w:space="0" w:color="auto"/>
                            <w:left w:val="none" w:sz="0" w:space="0" w:color="auto"/>
                            <w:bottom w:val="none" w:sz="0" w:space="0" w:color="auto"/>
                            <w:right w:val="none" w:sz="0" w:space="0" w:color="auto"/>
                          </w:divBdr>
                          <w:divsChild>
                            <w:div w:id="1732195827">
                              <w:marLeft w:val="0"/>
                              <w:marRight w:val="0"/>
                              <w:marTop w:val="0"/>
                              <w:marBottom w:val="0"/>
                              <w:divBdr>
                                <w:top w:val="none" w:sz="0" w:space="0" w:color="auto"/>
                                <w:left w:val="none" w:sz="0" w:space="0" w:color="auto"/>
                                <w:bottom w:val="none" w:sz="0" w:space="0" w:color="auto"/>
                                <w:right w:val="none" w:sz="0" w:space="0" w:color="auto"/>
                              </w:divBdr>
                              <w:divsChild>
                                <w:div w:id="335230008">
                                  <w:marLeft w:val="0"/>
                                  <w:marRight w:val="0"/>
                                  <w:marTop w:val="0"/>
                                  <w:marBottom w:val="0"/>
                                  <w:divBdr>
                                    <w:top w:val="none" w:sz="0" w:space="0" w:color="auto"/>
                                    <w:left w:val="none" w:sz="0" w:space="0" w:color="auto"/>
                                    <w:bottom w:val="none" w:sz="0" w:space="0" w:color="auto"/>
                                    <w:right w:val="none" w:sz="0" w:space="0" w:color="auto"/>
                                  </w:divBdr>
                                  <w:divsChild>
                                    <w:div w:id="1750080087">
                                      <w:marLeft w:val="0"/>
                                      <w:marRight w:val="0"/>
                                      <w:marTop w:val="0"/>
                                      <w:marBottom w:val="0"/>
                                      <w:divBdr>
                                        <w:top w:val="none" w:sz="0" w:space="0" w:color="auto"/>
                                        <w:left w:val="none" w:sz="0" w:space="0" w:color="auto"/>
                                        <w:bottom w:val="none" w:sz="0" w:space="0" w:color="auto"/>
                                        <w:right w:val="none" w:sz="0" w:space="0" w:color="auto"/>
                                      </w:divBdr>
                                      <w:divsChild>
                                        <w:div w:id="2013558214">
                                          <w:marLeft w:val="0"/>
                                          <w:marRight w:val="0"/>
                                          <w:marTop w:val="0"/>
                                          <w:marBottom w:val="0"/>
                                          <w:divBdr>
                                            <w:top w:val="none" w:sz="0" w:space="0" w:color="auto"/>
                                            <w:left w:val="none" w:sz="0" w:space="0" w:color="auto"/>
                                            <w:bottom w:val="none" w:sz="0" w:space="0" w:color="auto"/>
                                            <w:right w:val="none" w:sz="0" w:space="0" w:color="auto"/>
                                          </w:divBdr>
                                          <w:divsChild>
                                            <w:div w:id="12325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5029">
                                  <w:marLeft w:val="0"/>
                                  <w:marRight w:val="0"/>
                                  <w:marTop w:val="0"/>
                                  <w:marBottom w:val="0"/>
                                  <w:divBdr>
                                    <w:top w:val="none" w:sz="0" w:space="0" w:color="auto"/>
                                    <w:left w:val="none" w:sz="0" w:space="0" w:color="auto"/>
                                    <w:bottom w:val="none" w:sz="0" w:space="0" w:color="auto"/>
                                    <w:right w:val="none" w:sz="0" w:space="0" w:color="auto"/>
                                  </w:divBdr>
                                  <w:divsChild>
                                    <w:div w:id="1758477622">
                                      <w:marLeft w:val="0"/>
                                      <w:marRight w:val="0"/>
                                      <w:marTop w:val="0"/>
                                      <w:marBottom w:val="0"/>
                                      <w:divBdr>
                                        <w:top w:val="none" w:sz="0" w:space="0" w:color="auto"/>
                                        <w:left w:val="none" w:sz="0" w:space="0" w:color="auto"/>
                                        <w:bottom w:val="none" w:sz="0" w:space="0" w:color="auto"/>
                                        <w:right w:val="none" w:sz="0" w:space="0" w:color="auto"/>
                                      </w:divBdr>
                                      <w:divsChild>
                                        <w:div w:id="659428896">
                                          <w:marLeft w:val="0"/>
                                          <w:marRight w:val="0"/>
                                          <w:marTop w:val="0"/>
                                          <w:marBottom w:val="0"/>
                                          <w:divBdr>
                                            <w:top w:val="none" w:sz="0" w:space="0" w:color="auto"/>
                                            <w:left w:val="none" w:sz="0" w:space="0" w:color="auto"/>
                                            <w:bottom w:val="none" w:sz="0" w:space="0" w:color="auto"/>
                                            <w:right w:val="none" w:sz="0" w:space="0" w:color="auto"/>
                                          </w:divBdr>
                                        </w:div>
                                        <w:div w:id="898053919">
                                          <w:marLeft w:val="0"/>
                                          <w:marRight w:val="0"/>
                                          <w:marTop w:val="0"/>
                                          <w:marBottom w:val="0"/>
                                          <w:divBdr>
                                            <w:top w:val="none" w:sz="0" w:space="0" w:color="auto"/>
                                            <w:left w:val="none" w:sz="0" w:space="0" w:color="auto"/>
                                            <w:bottom w:val="none" w:sz="0" w:space="0" w:color="auto"/>
                                            <w:right w:val="none" w:sz="0" w:space="0" w:color="auto"/>
                                          </w:divBdr>
                                        </w:div>
                                        <w:div w:id="1374385246">
                                          <w:marLeft w:val="0"/>
                                          <w:marRight w:val="0"/>
                                          <w:marTop w:val="0"/>
                                          <w:marBottom w:val="0"/>
                                          <w:divBdr>
                                            <w:top w:val="none" w:sz="0" w:space="0" w:color="auto"/>
                                            <w:left w:val="none" w:sz="0" w:space="0" w:color="auto"/>
                                            <w:bottom w:val="none" w:sz="0" w:space="0" w:color="auto"/>
                                            <w:right w:val="none" w:sz="0" w:space="0" w:color="auto"/>
                                          </w:divBdr>
                                        </w:div>
                                        <w:div w:id="1433622502">
                                          <w:marLeft w:val="0"/>
                                          <w:marRight w:val="0"/>
                                          <w:marTop w:val="0"/>
                                          <w:marBottom w:val="0"/>
                                          <w:divBdr>
                                            <w:top w:val="none" w:sz="0" w:space="0" w:color="auto"/>
                                            <w:left w:val="none" w:sz="0" w:space="0" w:color="auto"/>
                                            <w:bottom w:val="none" w:sz="0" w:space="0" w:color="auto"/>
                                            <w:right w:val="none" w:sz="0" w:space="0" w:color="auto"/>
                                          </w:divBdr>
                                        </w:div>
                                        <w:div w:id="1614897221">
                                          <w:marLeft w:val="0"/>
                                          <w:marRight w:val="0"/>
                                          <w:marTop w:val="0"/>
                                          <w:marBottom w:val="0"/>
                                          <w:divBdr>
                                            <w:top w:val="none" w:sz="0" w:space="0" w:color="auto"/>
                                            <w:left w:val="none" w:sz="0" w:space="0" w:color="auto"/>
                                            <w:bottom w:val="none" w:sz="0" w:space="0" w:color="auto"/>
                                            <w:right w:val="none" w:sz="0" w:space="0" w:color="auto"/>
                                          </w:divBdr>
                                        </w:div>
                                      </w:divsChild>
                                    </w:div>
                                    <w:div w:id="1811171827">
                                      <w:marLeft w:val="0"/>
                                      <w:marRight w:val="0"/>
                                      <w:marTop w:val="0"/>
                                      <w:marBottom w:val="0"/>
                                      <w:divBdr>
                                        <w:top w:val="none" w:sz="0" w:space="0" w:color="auto"/>
                                        <w:left w:val="none" w:sz="0" w:space="0" w:color="auto"/>
                                        <w:bottom w:val="none" w:sz="0" w:space="0" w:color="auto"/>
                                        <w:right w:val="none" w:sz="0" w:space="0" w:color="auto"/>
                                      </w:divBdr>
                                      <w:divsChild>
                                        <w:div w:id="1703435764">
                                          <w:marLeft w:val="0"/>
                                          <w:marRight w:val="0"/>
                                          <w:marTop w:val="0"/>
                                          <w:marBottom w:val="0"/>
                                          <w:divBdr>
                                            <w:top w:val="none" w:sz="0" w:space="0" w:color="auto"/>
                                            <w:left w:val="none" w:sz="0" w:space="0" w:color="auto"/>
                                            <w:bottom w:val="none" w:sz="0" w:space="0" w:color="auto"/>
                                            <w:right w:val="none" w:sz="0" w:space="0" w:color="auto"/>
                                          </w:divBdr>
                                          <w:divsChild>
                                            <w:div w:id="1665743762">
                                              <w:marLeft w:val="0"/>
                                              <w:marRight w:val="0"/>
                                              <w:marTop w:val="0"/>
                                              <w:marBottom w:val="0"/>
                                              <w:divBdr>
                                                <w:top w:val="none" w:sz="0" w:space="0" w:color="auto"/>
                                                <w:left w:val="none" w:sz="0" w:space="0" w:color="auto"/>
                                                <w:bottom w:val="none" w:sz="0" w:space="0" w:color="auto"/>
                                                <w:right w:val="none" w:sz="0" w:space="0" w:color="auto"/>
                                              </w:divBdr>
                                              <w:divsChild>
                                                <w:div w:id="2012175245">
                                                  <w:marLeft w:val="0"/>
                                                  <w:marRight w:val="0"/>
                                                  <w:marTop w:val="0"/>
                                                  <w:marBottom w:val="0"/>
                                                  <w:divBdr>
                                                    <w:top w:val="none" w:sz="0" w:space="0" w:color="auto"/>
                                                    <w:left w:val="none" w:sz="0" w:space="0" w:color="auto"/>
                                                    <w:bottom w:val="none" w:sz="0" w:space="0" w:color="auto"/>
                                                    <w:right w:val="none" w:sz="0" w:space="0" w:color="auto"/>
                                                  </w:divBdr>
                                                  <w:divsChild>
                                                    <w:div w:id="979072185">
                                                      <w:marLeft w:val="0"/>
                                                      <w:marRight w:val="90"/>
                                                      <w:marTop w:val="0"/>
                                                      <w:marBottom w:val="0"/>
                                                      <w:divBdr>
                                                        <w:top w:val="none" w:sz="0" w:space="0" w:color="auto"/>
                                                        <w:left w:val="none" w:sz="0" w:space="0" w:color="auto"/>
                                                        <w:bottom w:val="none" w:sz="0" w:space="0" w:color="auto"/>
                                                        <w:right w:val="none" w:sz="0" w:space="0" w:color="auto"/>
                                                      </w:divBdr>
                                                      <w:divsChild>
                                                        <w:div w:id="885216036">
                                                          <w:marLeft w:val="0"/>
                                                          <w:marRight w:val="90"/>
                                                          <w:marTop w:val="0"/>
                                                          <w:marBottom w:val="0"/>
                                                          <w:divBdr>
                                                            <w:top w:val="none" w:sz="0" w:space="0" w:color="auto"/>
                                                            <w:left w:val="none" w:sz="0" w:space="0" w:color="auto"/>
                                                            <w:bottom w:val="none" w:sz="0" w:space="0" w:color="auto"/>
                                                            <w:right w:val="none" w:sz="0" w:space="0" w:color="auto"/>
                                                          </w:divBdr>
                                                          <w:divsChild>
                                                            <w:div w:id="990258660">
                                                              <w:marLeft w:val="0"/>
                                                              <w:marRight w:val="0"/>
                                                              <w:marTop w:val="0"/>
                                                              <w:marBottom w:val="0"/>
                                                              <w:divBdr>
                                                                <w:top w:val="none" w:sz="0" w:space="0" w:color="auto"/>
                                                                <w:left w:val="none" w:sz="0" w:space="0" w:color="auto"/>
                                                                <w:bottom w:val="none" w:sz="0" w:space="0" w:color="auto"/>
                                                                <w:right w:val="none" w:sz="0" w:space="0" w:color="auto"/>
                                                              </w:divBdr>
                                                              <w:divsChild>
                                                                <w:div w:id="751972073">
                                                                  <w:marLeft w:val="0"/>
                                                                  <w:marRight w:val="0"/>
                                                                  <w:marTop w:val="0"/>
                                                                  <w:marBottom w:val="0"/>
                                                                  <w:divBdr>
                                                                    <w:top w:val="none" w:sz="0" w:space="0" w:color="auto"/>
                                                                    <w:left w:val="none" w:sz="0" w:space="0" w:color="auto"/>
                                                                    <w:bottom w:val="none" w:sz="0" w:space="0" w:color="auto"/>
                                                                    <w:right w:val="none" w:sz="0" w:space="0" w:color="auto"/>
                                                                  </w:divBdr>
                                                                  <w:divsChild>
                                                                    <w:div w:id="1593195782">
                                                                      <w:marLeft w:val="0"/>
                                                                      <w:marRight w:val="0"/>
                                                                      <w:marTop w:val="0"/>
                                                                      <w:marBottom w:val="0"/>
                                                                      <w:divBdr>
                                                                        <w:top w:val="none" w:sz="0" w:space="0" w:color="auto"/>
                                                                        <w:left w:val="none" w:sz="0" w:space="0" w:color="auto"/>
                                                                        <w:bottom w:val="none" w:sz="0" w:space="0" w:color="auto"/>
                                                                        <w:right w:val="none" w:sz="0" w:space="0" w:color="auto"/>
                                                                      </w:divBdr>
                                                                      <w:divsChild>
                                                                        <w:div w:id="1987934589">
                                                                          <w:marLeft w:val="0"/>
                                                                          <w:marRight w:val="90"/>
                                                                          <w:marTop w:val="0"/>
                                                                          <w:marBottom w:val="0"/>
                                                                          <w:divBdr>
                                                                            <w:top w:val="none" w:sz="0" w:space="0" w:color="auto"/>
                                                                            <w:left w:val="none" w:sz="0" w:space="0" w:color="auto"/>
                                                                            <w:bottom w:val="none" w:sz="0" w:space="0" w:color="auto"/>
                                                                            <w:right w:val="none" w:sz="0" w:space="0" w:color="auto"/>
                                                                          </w:divBdr>
                                                                          <w:divsChild>
                                                                            <w:div w:id="2036491724">
                                                                              <w:marLeft w:val="0"/>
                                                                              <w:marRight w:val="90"/>
                                                                              <w:marTop w:val="0"/>
                                                                              <w:marBottom w:val="0"/>
                                                                              <w:divBdr>
                                                                                <w:top w:val="none" w:sz="0" w:space="0" w:color="auto"/>
                                                                                <w:left w:val="none" w:sz="0" w:space="0" w:color="auto"/>
                                                                                <w:bottom w:val="none" w:sz="0" w:space="0" w:color="auto"/>
                                                                                <w:right w:val="none" w:sz="0" w:space="0" w:color="auto"/>
                                                                              </w:divBdr>
                                                                              <w:divsChild>
                                                                                <w:div w:id="723407557">
                                                                                  <w:marLeft w:val="0"/>
                                                                                  <w:marRight w:val="0"/>
                                                                                  <w:marTop w:val="0"/>
                                                                                  <w:marBottom w:val="0"/>
                                                                                  <w:divBdr>
                                                                                    <w:top w:val="none" w:sz="0" w:space="0" w:color="auto"/>
                                                                                    <w:left w:val="none" w:sz="0" w:space="0" w:color="auto"/>
                                                                                    <w:bottom w:val="none" w:sz="0" w:space="0" w:color="auto"/>
                                                                                    <w:right w:val="none" w:sz="0" w:space="0" w:color="auto"/>
                                                                                  </w:divBdr>
                                                                                  <w:divsChild>
                                                                                    <w:div w:id="1892034867">
                                                                                      <w:marLeft w:val="0"/>
                                                                                      <w:marRight w:val="90"/>
                                                                                      <w:marTop w:val="0"/>
                                                                                      <w:marBottom w:val="0"/>
                                                                                      <w:divBdr>
                                                                                        <w:top w:val="none" w:sz="0" w:space="0" w:color="auto"/>
                                                                                        <w:left w:val="none" w:sz="0" w:space="0" w:color="auto"/>
                                                                                        <w:bottom w:val="none" w:sz="0" w:space="0" w:color="auto"/>
                                                                                        <w:right w:val="none" w:sz="0" w:space="0" w:color="auto"/>
                                                                                      </w:divBdr>
                                                                                      <w:divsChild>
                                                                                        <w:div w:id="1309284286">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554676">
      <w:bodyDiv w:val="1"/>
      <w:marLeft w:val="0"/>
      <w:marRight w:val="0"/>
      <w:marTop w:val="0"/>
      <w:marBottom w:val="0"/>
      <w:divBdr>
        <w:top w:val="none" w:sz="0" w:space="0" w:color="auto"/>
        <w:left w:val="none" w:sz="0" w:space="0" w:color="auto"/>
        <w:bottom w:val="none" w:sz="0" w:space="0" w:color="auto"/>
        <w:right w:val="none" w:sz="0" w:space="0" w:color="auto"/>
      </w:divBdr>
      <w:divsChild>
        <w:div w:id="538708223">
          <w:marLeft w:val="0"/>
          <w:marRight w:val="0"/>
          <w:marTop w:val="0"/>
          <w:marBottom w:val="0"/>
          <w:divBdr>
            <w:top w:val="none" w:sz="0" w:space="0" w:color="auto"/>
            <w:left w:val="none" w:sz="0" w:space="0" w:color="auto"/>
            <w:bottom w:val="none" w:sz="0" w:space="0" w:color="auto"/>
            <w:right w:val="none" w:sz="0" w:space="0" w:color="auto"/>
          </w:divBdr>
          <w:divsChild>
            <w:div w:id="7791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8243">
      <w:bodyDiv w:val="1"/>
      <w:marLeft w:val="0"/>
      <w:marRight w:val="0"/>
      <w:marTop w:val="0"/>
      <w:marBottom w:val="0"/>
      <w:divBdr>
        <w:top w:val="none" w:sz="0" w:space="0" w:color="auto"/>
        <w:left w:val="none" w:sz="0" w:space="0" w:color="auto"/>
        <w:bottom w:val="none" w:sz="0" w:space="0" w:color="auto"/>
        <w:right w:val="none" w:sz="0" w:space="0" w:color="auto"/>
      </w:divBdr>
      <w:divsChild>
        <w:div w:id="534928111">
          <w:marLeft w:val="0"/>
          <w:marRight w:val="0"/>
          <w:marTop w:val="0"/>
          <w:marBottom w:val="0"/>
          <w:divBdr>
            <w:top w:val="none" w:sz="0" w:space="0" w:color="auto"/>
            <w:left w:val="none" w:sz="0" w:space="0" w:color="auto"/>
            <w:bottom w:val="none" w:sz="0" w:space="0" w:color="auto"/>
            <w:right w:val="none" w:sz="0" w:space="0" w:color="auto"/>
          </w:divBdr>
          <w:divsChild>
            <w:div w:id="20593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012717">
      <w:bodyDiv w:val="1"/>
      <w:marLeft w:val="0"/>
      <w:marRight w:val="0"/>
      <w:marTop w:val="0"/>
      <w:marBottom w:val="0"/>
      <w:divBdr>
        <w:top w:val="none" w:sz="0" w:space="0" w:color="auto"/>
        <w:left w:val="none" w:sz="0" w:space="0" w:color="auto"/>
        <w:bottom w:val="none" w:sz="0" w:space="0" w:color="auto"/>
        <w:right w:val="none" w:sz="0" w:space="0" w:color="auto"/>
      </w:divBdr>
      <w:divsChild>
        <w:div w:id="2118988962">
          <w:marLeft w:val="0"/>
          <w:marRight w:val="0"/>
          <w:marTop w:val="0"/>
          <w:marBottom w:val="0"/>
          <w:divBdr>
            <w:top w:val="none" w:sz="0" w:space="0" w:color="auto"/>
            <w:left w:val="none" w:sz="0" w:space="0" w:color="auto"/>
            <w:bottom w:val="none" w:sz="0" w:space="0" w:color="auto"/>
            <w:right w:val="none" w:sz="0" w:space="0" w:color="auto"/>
          </w:divBdr>
          <w:divsChild>
            <w:div w:id="5583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1649">
      <w:bodyDiv w:val="1"/>
      <w:marLeft w:val="0"/>
      <w:marRight w:val="0"/>
      <w:marTop w:val="0"/>
      <w:marBottom w:val="0"/>
      <w:divBdr>
        <w:top w:val="none" w:sz="0" w:space="0" w:color="auto"/>
        <w:left w:val="none" w:sz="0" w:space="0" w:color="auto"/>
        <w:bottom w:val="none" w:sz="0" w:space="0" w:color="auto"/>
        <w:right w:val="none" w:sz="0" w:space="0" w:color="auto"/>
      </w:divBdr>
      <w:divsChild>
        <w:div w:id="1438521655">
          <w:marLeft w:val="0"/>
          <w:marRight w:val="0"/>
          <w:marTop w:val="0"/>
          <w:marBottom w:val="0"/>
          <w:divBdr>
            <w:top w:val="none" w:sz="0" w:space="0" w:color="auto"/>
            <w:left w:val="none" w:sz="0" w:space="0" w:color="auto"/>
            <w:bottom w:val="none" w:sz="0" w:space="0" w:color="auto"/>
            <w:right w:val="none" w:sz="0" w:space="0" w:color="auto"/>
          </w:divBdr>
          <w:divsChild>
            <w:div w:id="19651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8634">
      <w:bodyDiv w:val="1"/>
      <w:marLeft w:val="0"/>
      <w:marRight w:val="0"/>
      <w:marTop w:val="0"/>
      <w:marBottom w:val="0"/>
      <w:divBdr>
        <w:top w:val="none" w:sz="0" w:space="0" w:color="auto"/>
        <w:left w:val="none" w:sz="0" w:space="0" w:color="auto"/>
        <w:bottom w:val="none" w:sz="0" w:space="0" w:color="auto"/>
        <w:right w:val="none" w:sz="0" w:space="0" w:color="auto"/>
      </w:divBdr>
      <w:divsChild>
        <w:div w:id="1091392184">
          <w:marLeft w:val="0"/>
          <w:marRight w:val="0"/>
          <w:marTop w:val="0"/>
          <w:marBottom w:val="0"/>
          <w:divBdr>
            <w:top w:val="none" w:sz="0" w:space="0" w:color="auto"/>
            <w:left w:val="none" w:sz="0" w:space="0" w:color="auto"/>
            <w:bottom w:val="none" w:sz="0" w:space="0" w:color="auto"/>
            <w:right w:val="none" w:sz="0" w:space="0" w:color="auto"/>
          </w:divBdr>
          <w:divsChild>
            <w:div w:id="15848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Quito" TargetMode="External"/><Relationship Id="rId18" Type="http://schemas.openxmlformats.org/officeDocument/2006/relationships/hyperlink" Target="http://fr.wikipedia.org/wiki/Costa_(%C3%89quateur)" TargetMode="External"/><Relationship Id="rId26" Type="http://schemas.openxmlformats.org/officeDocument/2006/relationships/hyperlink" Target="http://fr.wikipedia.org/wiki/Huile_de_palme" TargetMode="External"/><Relationship Id="rId39" Type="http://schemas.openxmlformats.org/officeDocument/2006/relationships/hyperlink" Target="mailto:pierrelafontaine@hotmail.com" TargetMode="External"/><Relationship Id="rId3" Type="http://schemas.openxmlformats.org/officeDocument/2006/relationships/styles" Target="styles.xml"/><Relationship Id="rId21" Type="http://schemas.openxmlformats.org/officeDocument/2006/relationships/hyperlink" Target="http://fr.wikipedia.org/wiki/%C3%8Eles_Gal%C3%A1pagos" TargetMode="External"/><Relationship Id="rId34" Type="http://schemas.openxmlformats.org/officeDocument/2006/relationships/image" Target="media/image6.gif"/><Relationship Id="rId42" Type="http://schemas.openxmlformats.org/officeDocument/2006/relationships/hyperlink" Target="http://lavieestbelle54.blogspot.fr/2012/03/ecuador-2012-notre-guide-thierry.html" TargetMode="External"/><Relationship Id="rId47" Type="http://schemas.openxmlformats.org/officeDocument/2006/relationships/image" Target="media/image13.wmf"/><Relationship Id="rId50"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fr.wikipedia.org/wiki/1830" TargetMode="External"/><Relationship Id="rId25" Type="http://schemas.openxmlformats.org/officeDocument/2006/relationships/hyperlink" Target="http://fr.wikipedia.org/wiki/Tourisme" TargetMode="External"/><Relationship Id="rId33" Type="http://schemas.openxmlformats.org/officeDocument/2006/relationships/hyperlink" Target="mailto:fondationtio@hotmail.com" TargetMode="External"/><Relationship Id="rId38" Type="http://schemas.openxmlformats.org/officeDocument/2006/relationships/hyperlink" Target="mailto:almar.guyon@orange.fr" TargetMode="External"/><Relationship Id="rId46"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hyperlink" Target="http://fr.wikipedia.org/wiki/1822" TargetMode="External"/><Relationship Id="rId20" Type="http://schemas.openxmlformats.org/officeDocument/2006/relationships/image" Target="media/image3.jpeg"/><Relationship Id="rId29" Type="http://schemas.openxmlformats.org/officeDocument/2006/relationships/hyperlink" Target="http://fr.wikipedia.org/wiki/Ann%C3%A9es_2000" TargetMode="External"/><Relationship Id="rId41" Type="http://schemas.openxmlformats.org/officeDocument/2006/relationships/hyperlink" Target="mailto:suzie.pelletier@videotron.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r.wikipedia.org/wiki/Syst%C3%A8me_m%C3%A9trique" TargetMode="External"/><Relationship Id="rId24" Type="http://schemas.openxmlformats.org/officeDocument/2006/relationships/hyperlink" Target="http://fr.wikipedia.org/wiki/P%C3%A9trole" TargetMode="External"/><Relationship Id="rId32" Type="http://schemas.openxmlformats.org/officeDocument/2006/relationships/image" Target="media/image5.jpeg"/><Relationship Id="rId37" Type="http://schemas.openxmlformats.org/officeDocument/2006/relationships/image" Target="media/image9.jpeg"/><Relationship Id="rId40" Type="http://schemas.openxmlformats.org/officeDocument/2006/relationships/hyperlink" Target="mailto:a.ouyahia1@gmail.com" TargetMode="External"/><Relationship Id="rId45" Type="http://schemas.openxmlformats.org/officeDocument/2006/relationships/hyperlink" Target="mailto:fondationtio@hotmail.com"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fr.wikipedia.org/wiki/%C3%8Eles_Gal%C3%A1pagos" TargetMode="External"/><Relationship Id="rId23" Type="http://schemas.openxmlformats.org/officeDocument/2006/relationships/hyperlink" Target="http://fr.wikipedia.org/wiki/Banane" TargetMode="External"/><Relationship Id="rId28" Type="http://schemas.openxmlformats.org/officeDocument/2006/relationships/hyperlink" Target="http://fr.wikipedia.org/wiki/Soja" TargetMode="External"/><Relationship Id="rId36" Type="http://schemas.openxmlformats.org/officeDocument/2006/relationships/image" Target="media/image8.jpeg"/><Relationship Id="rId49" Type="http://schemas.openxmlformats.org/officeDocument/2006/relationships/hyperlink" Target="http://equatsolidaire.free.fr/" TargetMode="External"/><Relationship Id="rId10" Type="http://schemas.openxmlformats.org/officeDocument/2006/relationships/hyperlink" Target="http://fr.wikipedia.org/wiki/XVIIIe_si%C3%A8cle" TargetMode="External"/><Relationship Id="rId19" Type="http://schemas.openxmlformats.org/officeDocument/2006/relationships/hyperlink" Target="http://fr.wikipedia.org/wiki/Cordill%C3%A8re_des_Andes" TargetMode="External"/><Relationship Id="rId31" Type="http://schemas.openxmlformats.org/officeDocument/2006/relationships/image" Target="media/image4.jpeg"/><Relationship Id="rId44" Type="http://schemas.openxmlformats.org/officeDocument/2006/relationships/image" Target="media/image11.gi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fr.wikipedia.org/wiki/Guayaquil" TargetMode="External"/><Relationship Id="rId22" Type="http://schemas.openxmlformats.org/officeDocument/2006/relationships/hyperlink" Target="http://fr.wikipedia.org/wiki/Archipel" TargetMode="External"/><Relationship Id="rId27" Type="http://schemas.openxmlformats.org/officeDocument/2006/relationships/hyperlink" Target="http://fr.wikipedia.org/wiki/Palmier_%C3%A0_huile" TargetMode="External"/><Relationship Id="rId30" Type="http://schemas.openxmlformats.org/officeDocument/2006/relationships/hyperlink" Target="http://fr.wikipedia.org/wiki/Fonds_mon%C3%A9taire_international" TargetMode="External"/><Relationship Id="rId35" Type="http://schemas.openxmlformats.org/officeDocument/2006/relationships/image" Target="media/image7.jpeg"/><Relationship Id="rId43" Type="http://schemas.openxmlformats.org/officeDocument/2006/relationships/image" Target="media/image10.jpeg"/><Relationship Id="rId48" Type="http://schemas.openxmlformats.org/officeDocument/2006/relationships/hyperlink" Target="mailto:fondationtio@hotmail.com"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60055-5CC6-476E-9814-B7CA7FE0A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22</Pages>
  <Words>4691</Words>
  <Characters>25803</Characters>
  <Application>Microsoft Office Word</Application>
  <DocSecurity>0</DocSecurity>
  <Lines>215</Lines>
  <Paragraphs>60</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Circuit découverte ( moyenne montagne )</vt:lpstr>
      <vt:lpstr>Circuit découverte ( moyenne montagne )</vt:lpstr>
    </vt:vector>
  </TitlesOfParts>
  <Company/>
  <LinksUpToDate>false</LinksUpToDate>
  <CharactersWithSpaces>30434</CharactersWithSpaces>
  <SharedDoc>false</SharedDoc>
  <HLinks>
    <vt:vector size="180" baseType="variant">
      <vt:variant>
        <vt:i4>2752561</vt:i4>
      </vt:variant>
      <vt:variant>
        <vt:i4>93</vt:i4>
      </vt:variant>
      <vt:variant>
        <vt:i4>0</vt:i4>
      </vt:variant>
      <vt:variant>
        <vt:i4>5</vt:i4>
      </vt:variant>
      <vt:variant>
        <vt:lpwstr>http://equatsolidaire.free.fr/</vt:lpwstr>
      </vt:variant>
      <vt:variant>
        <vt:lpwstr/>
      </vt:variant>
      <vt:variant>
        <vt:i4>983091</vt:i4>
      </vt:variant>
      <vt:variant>
        <vt:i4>90</vt:i4>
      </vt:variant>
      <vt:variant>
        <vt:i4>0</vt:i4>
      </vt:variant>
      <vt:variant>
        <vt:i4>5</vt:i4>
      </vt:variant>
      <vt:variant>
        <vt:lpwstr>mailto:fondationtio@hotmail.com</vt:lpwstr>
      </vt:variant>
      <vt:variant>
        <vt:lpwstr/>
      </vt:variant>
      <vt:variant>
        <vt:i4>983091</vt:i4>
      </vt:variant>
      <vt:variant>
        <vt:i4>87</vt:i4>
      </vt:variant>
      <vt:variant>
        <vt:i4>0</vt:i4>
      </vt:variant>
      <vt:variant>
        <vt:i4>5</vt:i4>
      </vt:variant>
      <vt:variant>
        <vt:lpwstr>mailto:fondationtio@hotmail.com</vt:lpwstr>
      </vt:variant>
      <vt:variant>
        <vt:lpwstr/>
      </vt:variant>
      <vt:variant>
        <vt:i4>8323139</vt:i4>
      </vt:variant>
      <vt:variant>
        <vt:i4>84</vt:i4>
      </vt:variant>
      <vt:variant>
        <vt:i4>0</vt:i4>
      </vt:variant>
      <vt:variant>
        <vt:i4>5</vt:i4>
      </vt:variant>
      <vt:variant>
        <vt:lpwstr>mailto:denis@gmail.com</vt:lpwstr>
      </vt:variant>
      <vt:variant>
        <vt:lpwstr/>
      </vt:variant>
      <vt:variant>
        <vt:i4>4194421</vt:i4>
      </vt:variant>
      <vt:variant>
        <vt:i4>81</vt:i4>
      </vt:variant>
      <vt:variant>
        <vt:i4>0</vt:i4>
      </vt:variant>
      <vt:variant>
        <vt:i4>5</vt:i4>
      </vt:variant>
      <vt:variant>
        <vt:lpwstr>mailto:sandrad16@hotmail.com</vt:lpwstr>
      </vt:variant>
      <vt:variant>
        <vt:lpwstr/>
      </vt:variant>
      <vt:variant>
        <vt:i4>2359371</vt:i4>
      </vt:variant>
      <vt:variant>
        <vt:i4>78</vt:i4>
      </vt:variant>
      <vt:variant>
        <vt:i4>0</vt:i4>
      </vt:variant>
      <vt:variant>
        <vt:i4>5</vt:i4>
      </vt:variant>
      <vt:variant>
        <vt:lpwstr>mailto:catherine.davoine@rogers.com</vt:lpwstr>
      </vt:variant>
      <vt:variant>
        <vt:lpwstr/>
      </vt:variant>
      <vt:variant>
        <vt:i4>1900662</vt:i4>
      </vt:variant>
      <vt:variant>
        <vt:i4>75</vt:i4>
      </vt:variant>
      <vt:variant>
        <vt:i4>0</vt:i4>
      </vt:variant>
      <vt:variant>
        <vt:i4>5</vt:i4>
      </vt:variant>
      <vt:variant>
        <vt:lpwstr>mailto:gilles.rivet@bnpparibas.com</vt:lpwstr>
      </vt:variant>
      <vt:variant>
        <vt:lpwstr/>
      </vt:variant>
      <vt:variant>
        <vt:i4>7405634</vt:i4>
      </vt:variant>
      <vt:variant>
        <vt:i4>72</vt:i4>
      </vt:variant>
      <vt:variant>
        <vt:i4>0</vt:i4>
      </vt:variant>
      <vt:variant>
        <vt:i4>5</vt:i4>
      </vt:variant>
      <vt:variant>
        <vt:lpwstr>mailto:chamoros@airfrance.fr</vt:lpwstr>
      </vt:variant>
      <vt:variant>
        <vt:lpwstr/>
      </vt:variant>
      <vt:variant>
        <vt:i4>5832748</vt:i4>
      </vt:variant>
      <vt:variant>
        <vt:i4>69</vt:i4>
      </vt:variant>
      <vt:variant>
        <vt:i4>0</vt:i4>
      </vt:variant>
      <vt:variant>
        <vt:i4>5</vt:i4>
      </vt:variant>
      <vt:variant>
        <vt:lpwstr>mailto:almar.guyon@orange.fr</vt:lpwstr>
      </vt:variant>
      <vt:variant>
        <vt:lpwstr/>
      </vt:variant>
      <vt:variant>
        <vt:i4>7143489</vt:i4>
      </vt:variant>
      <vt:variant>
        <vt:i4>66</vt:i4>
      </vt:variant>
      <vt:variant>
        <vt:i4>0</vt:i4>
      </vt:variant>
      <vt:variant>
        <vt:i4>5</vt:i4>
      </vt:variant>
      <vt:variant>
        <vt:lpwstr>mailto:pmas@uncle.fr</vt:lpwstr>
      </vt:variant>
      <vt:variant>
        <vt:lpwstr/>
      </vt:variant>
      <vt:variant>
        <vt:i4>983091</vt:i4>
      </vt:variant>
      <vt:variant>
        <vt:i4>60</vt:i4>
      </vt:variant>
      <vt:variant>
        <vt:i4>0</vt:i4>
      </vt:variant>
      <vt:variant>
        <vt:i4>5</vt:i4>
      </vt:variant>
      <vt:variant>
        <vt:lpwstr>mailto:fondationtio@hotmail.com</vt:lpwstr>
      </vt:variant>
      <vt:variant>
        <vt:lpwstr/>
      </vt:variant>
      <vt:variant>
        <vt:i4>4718612</vt:i4>
      </vt:variant>
      <vt:variant>
        <vt:i4>57</vt:i4>
      </vt:variant>
      <vt:variant>
        <vt:i4>0</vt:i4>
      </vt:variant>
      <vt:variant>
        <vt:i4>5</vt:i4>
      </vt:variant>
      <vt:variant>
        <vt:lpwstr>http://fr.wikipedia.org/wiki/Fonds_mon%C3%A9taire_international</vt:lpwstr>
      </vt:variant>
      <vt:variant>
        <vt:lpwstr/>
      </vt:variant>
      <vt:variant>
        <vt:i4>1900602</vt:i4>
      </vt:variant>
      <vt:variant>
        <vt:i4>54</vt:i4>
      </vt:variant>
      <vt:variant>
        <vt:i4>0</vt:i4>
      </vt:variant>
      <vt:variant>
        <vt:i4>5</vt:i4>
      </vt:variant>
      <vt:variant>
        <vt:lpwstr>http://fr.wikipedia.org/wiki/Ann%C3%A9es_2000</vt:lpwstr>
      </vt:variant>
      <vt:variant>
        <vt:lpwstr/>
      </vt:variant>
      <vt:variant>
        <vt:i4>327750</vt:i4>
      </vt:variant>
      <vt:variant>
        <vt:i4>51</vt:i4>
      </vt:variant>
      <vt:variant>
        <vt:i4>0</vt:i4>
      </vt:variant>
      <vt:variant>
        <vt:i4>5</vt:i4>
      </vt:variant>
      <vt:variant>
        <vt:lpwstr>http://fr.wikipedia.org/wiki/Soja</vt:lpwstr>
      </vt:variant>
      <vt:variant>
        <vt:lpwstr/>
      </vt:variant>
      <vt:variant>
        <vt:i4>2752616</vt:i4>
      </vt:variant>
      <vt:variant>
        <vt:i4>48</vt:i4>
      </vt:variant>
      <vt:variant>
        <vt:i4>0</vt:i4>
      </vt:variant>
      <vt:variant>
        <vt:i4>5</vt:i4>
      </vt:variant>
      <vt:variant>
        <vt:lpwstr>http://fr.wikipedia.org/wiki/Palmier_%C3%A0_huile</vt:lpwstr>
      </vt:variant>
      <vt:variant>
        <vt:lpwstr/>
      </vt:variant>
      <vt:variant>
        <vt:i4>5177366</vt:i4>
      </vt:variant>
      <vt:variant>
        <vt:i4>45</vt:i4>
      </vt:variant>
      <vt:variant>
        <vt:i4>0</vt:i4>
      </vt:variant>
      <vt:variant>
        <vt:i4>5</vt:i4>
      </vt:variant>
      <vt:variant>
        <vt:lpwstr>http://fr.wikipedia.org/wiki/Huile_de_palme</vt:lpwstr>
      </vt:variant>
      <vt:variant>
        <vt:lpwstr/>
      </vt:variant>
      <vt:variant>
        <vt:i4>1638471</vt:i4>
      </vt:variant>
      <vt:variant>
        <vt:i4>42</vt:i4>
      </vt:variant>
      <vt:variant>
        <vt:i4>0</vt:i4>
      </vt:variant>
      <vt:variant>
        <vt:i4>5</vt:i4>
      </vt:variant>
      <vt:variant>
        <vt:lpwstr>http://fr.wikipedia.org/wiki/Tourisme</vt:lpwstr>
      </vt:variant>
      <vt:variant>
        <vt:lpwstr/>
      </vt:variant>
      <vt:variant>
        <vt:i4>852037</vt:i4>
      </vt:variant>
      <vt:variant>
        <vt:i4>39</vt:i4>
      </vt:variant>
      <vt:variant>
        <vt:i4>0</vt:i4>
      </vt:variant>
      <vt:variant>
        <vt:i4>5</vt:i4>
      </vt:variant>
      <vt:variant>
        <vt:lpwstr>http://fr.wikipedia.org/wiki/P%C3%A9trole</vt:lpwstr>
      </vt:variant>
      <vt:variant>
        <vt:lpwstr/>
      </vt:variant>
      <vt:variant>
        <vt:i4>8257577</vt:i4>
      </vt:variant>
      <vt:variant>
        <vt:i4>36</vt:i4>
      </vt:variant>
      <vt:variant>
        <vt:i4>0</vt:i4>
      </vt:variant>
      <vt:variant>
        <vt:i4>5</vt:i4>
      </vt:variant>
      <vt:variant>
        <vt:lpwstr>http://fr.wikipedia.org/wiki/Banane</vt:lpwstr>
      </vt:variant>
      <vt:variant>
        <vt:lpwstr/>
      </vt:variant>
      <vt:variant>
        <vt:i4>1179715</vt:i4>
      </vt:variant>
      <vt:variant>
        <vt:i4>33</vt:i4>
      </vt:variant>
      <vt:variant>
        <vt:i4>0</vt:i4>
      </vt:variant>
      <vt:variant>
        <vt:i4>5</vt:i4>
      </vt:variant>
      <vt:variant>
        <vt:lpwstr>http://fr.wikipedia.org/wiki/Archipel</vt:lpwstr>
      </vt:variant>
      <vt:variant>
        <vt:lpwstr/>
      </vt:variant>
      <vt:variant>
        <vt:i4>6225969</vt:i4>
      </vt:variant>
      <vt:variant>
        <vt:i4>30</vt:i4>
      </vt:variant>
      <vt:variant>
        <vt:i4>0</vt:i4>
      </vt:variant>
      <vt:variant>
        <vt:i4>5</vt:i4>
      </vt:variant>
      <vt:variant>
        <vt:lpwstr>http://fr.wikipedia.org/wiki/%C3%8Eles_Gal%C3%A1pagos</vt:lpwstr>
      </vt:variant>
      <vt:variant>
        <vt:lpwstr/>
      </vt:variant>
      <vt:variant>
        <vt:i4>7471141</vt:i4>
      </vt:variant>
      <vt:variant>
        <vt:i4>27</vt:i4>
      </vt:variant>
      <vt:variant>
        <vt:i4>0</vt:i4>
      </vt:variant>
      <vt:variant>
        <vt:i4>5</vt:i4>
      </vt:variant>
      <vt:variant>
        <vt:lpwstr>http://fr.wikipedia.org/wiki/Cordill%C3%A8re_des_Andes</vt:lpwstr>
      </vt:variant>
      <vt:variant>
        <vt:lpwstr/>
      </vt:variant>
      <vt:variant>
        <vt:i4>6750276</vt:i4>
      </vt:variant>
      <vt:variant>
        <vt:i4>24</vt:i4>
      </vt:variant>
      <vt:variant>
        <vt:i4>0</vt:i4>
      </vt:variant>
      <vt:variant>
        <vt:i4>5</vt:i4>
      </vt:variant>
      <vt:variant>
        <vt:lpwstr>http://fr.wikipedia.org/wiki/Costa_(%C3%89quateur)</vt:lpwstr>
      </vt:variant>
      <vt:variant>
        <vt:lpwstr/>
      </vt:variant>
      <vt:variant>
        <vt:i4>1966097</vt:i4>
      </vt:variant>
      <vt:variant>
        <vt:i4>21</vt:i4>
      </vt:variant>
      <vt:variant>
        <vt:i4>0</vt:i4>
      </vt:variant>
      <vt:variant>
        <vt:i4>5</vt:i4>
      </vt:variant>
      <vt:variant>
        <vt:lpwstr>http://fr.wikipedia.org/wiki/1830</vt:lpwstr>
      </vt:variant>
      <vt:variant>
        <vt:lpwstr/>
      </vt:variant>
      <vt:variant>
        <vt:i4>2031633</vt:i4>
      </vt:variant>
      <vt:variant>
        <vt:i4>18</vt:i4>
      </vt:variant>
      <vt:variant>
        <vt:i4>0</vt:i4>
      </vt:variant>
      <vt:variant>
        <vt:i4>5</vt:i4>
      </vt:variant>
      <vt:variant>
        <vt:lpwstr>http://fr.wikipedia.org/wiki/1822</vt:lpwstr>
      </vt:variant>
      <vt:variant>
        <vt:lpwstr/>
      </vt:variant>
      <vt:variant>
        <vt:i4>6225969</vt:i4>
      </vt:variant>
      <vt:variant>
        <vt:i4>15</vt:i4>
      </vt:variant>
      <vt:variant>
        <vt:i4>0</vt:i4>
      </vt:variant>
      <vt:variant>
        <vt:i4>5</vt:i4>
      </vt:variant>
      <vt:variant>
        <vt:lpwstr>http://fr.wikipedia.org/wiki/%C3%8Eles_Gal%C3%A1pagos</vt:lpwstr>
      </vt:variant>
      <vt:variant>
        <vt:lpwstr/>
      </vt:variant>
      <vt:variant>
        <vt:i4>6422589</vt:i4>
      </vt:variant>
      <vt:variant>
        <vt:i4>12</vt:i4>
      </vt:variant>
      <vt:variant>
        <vt:i4>0</vt:i4>
      </vt:variant>
      <vt:variant>
        <vt:i4>5</vt:i4>
      </vt:variant>
      <vt:variant>
        <vt:lpwstr>http://fr.wikipedia.org/wiki/Guayaquil</vt:lpwstr>
      </vt:variant>
      <vt:variant>
        <vt:lpwstr/>
      </vt:variant>
      <vt:variant>
        <vt:i4>7012392</vt:i4>
      </vt:variant>
      <vt:variant>
        <vt:i4>9</vt:i4>
      </vt:variant>
      <vt:variant>
        <vt:i4>0</vt:i4>
      </vt:variant>
      <vt:variant>
        <vt:i4>5</vt:i4>
      </vt:variant>
      <vt:variant>
        <vt:lpwstr>http://fr.wikipedia.org/wiki/Quito</vt:lpwstr>
      </vt:variant>
      <vt:variant>
        <vt:lpwstr/>
      </vt:variant>
      <vt:variant>
        <vt:i4>4587566</vt:i4>
      </vt:variant>
      <vt:variant>
        <vt:i4>6</vt:i4>
      </vt:variant>
      <vt:variant>
        <vt:i4>0</vt:i4>
      </vt:variant>
      <vt:variant>
        <vt:i4>5</vt:i4>
      </vt:variant>
      <vt:variant>
        <vt:lpwstr>http://fr.wikipedia.org/wiki/Syst%C3%A8me_m%C3%A9trique</vt:lpwstr>
      </vt:variant>
      <vt:variant>
        <vt:lpwstr/>
      </vt:variant>
      <vt:variant>
        <vt:i4>4194356</vt:i4>
      </vt:variant>
      <vt:variant>
        <vt:i4>3</vt:i4>
      </vt:variant>
      <vt:variant>
        <vt:i4>0</vt:i4>
      </vt:variant>
      <vt:variant>
        <vt:i4>5</vt:i4>
      </vt:variant>
      <vt:variant>
        <vt:lpwstr>http://fr.wikipedia.org/wiki/XVIIIe_si%C3%A8cle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Circuit découverte ( moyenne montagne )</dc:title>
  <dc:creator>Fundacion</dc:creator>
  <cp:lastModifiedBy>Thierry</cp:lastModifiedBy>
  <cp:revision>6</cp:revision>
  <cp:lastPrinted>2008-10-15T23:00:00Z</cp:lastPrinted>
  <dcterms:created xsi:type="dcterms:W3CDTF">2015-09-02T16:03:00Z</dcterms:created>
  <dcterms:modified xsi:type="dcterms:W3CDTF">2015-09-03T16:07:00Z</dcterms:modified>
</cp:coreProperties>
</file>